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0140" w:rsidRPr="00230140" w:rsidRDefault="00230140" w:rsidP="00230140">
      <w:pPr>
        <w:spacing w:after="0" w:line="240" w:lineRule="auto"/>
        <w:jc w:val="center"/>
        <w:rPr>
          <w:rFonts w:ascii="Times New Roman" w:hAnsi="Times New Roman" w:cs="Times New Roman"/>
          <w:b/>
          <w:color w:val="auto"/>
        </w:rPr>
      </w:pPr>
      <w:r w:rsidRPr="00230140">
        <w:rPr>
          <w:rFonts w:ascii="Times New Roman" w:hAnsi="Times New Roman" w:cs="Times New Roman"/>
          <w:b/>
          <w:color w:val="auto"/>
        </w:rPr>
        <w:t xml:space="preserve">Муниципальное бюджетное общеобразовательное учреждение «Средняя общеобразовательная школа № 2 </w:t>
      </w:r>
      <w:r w:rsidRPr="00230140">
        <w:rPr>
          <w:rFonts w:ascii="Times New Roman" w:hAnsi="Times New Roman" w:cs="Times New Roman"/>
          <w:b/>
          <w:color w:val="auto"/>
          <w:lang w:val="en-US"/>
        </w:rPr>
        <w:t>c</w:t>
      </w:r>
      <w:r w:rsidRPr="00230140">
        <w:rPr>
          <w:rFonts w:ascii="Times New Roman" w:hAnsi="Times New Roman" w:cs="Times New Roman"/>
          <w:b/>
          <w:color w:val="auto"/>
        </w:rPr>
        <w:t xml:space="preserve"> углублённым изучением отдельных предметов» п. Добринка  Липецкой области</w:t>
      </w:r>
    </w:p>
    <w:p w:rsidR="00230140" w:rsidRPr="00230140" w:rsidRDefault="00230140" w:rsidP="00230140">
      <w:pPr>
        <w:ind w:left="-900" w:firstLine="900"/>
        <w:jc w:val="center"/>
        <w:rPr>
          <w:rFonts w:ascii="Times New Roman" w:hAnsi="Times New Roman" w:cs="Times New Roman"/>
          <w:b/>
          <w:color w:val="auto"/>
          <w:sz w:val="24"/>
          <w:szCs w:val="24"/>
        </w:rPr>
      </w:pPr>
    </w:p>
    <w:tbl>
      <w:tblPr>
        <w:tblW w:w="0" w:type="auto"/>
        <w:tblInd w:w="-601" w:type="dxa"/>
        <w:tblBorders>
          <w:insideH w:val="single" w:sz="4" w:space="0" w:color="auto"/>
        </w:tblBorders>
        <w:tblLook w:val="00A0"/>
      </w:tblPr>
      <w:tblGrid>
        <w:gridCol w:w="4820"/>
        <w:gridCol w:w="5103"/>
      </w:tblGrid>
      <w:tr w:rsidR="00230140" w:rsidRPr="00230140" w:rsidTr="00CA7556">
        <w:tc>
          <w:tcPr>
            <w:tcW w:w="4820" w:type="dxa"/>
          </w:tcPr>
          <w:p w:rsidR="00230140" w:rsidRPr="00230140" w:rsidRDefault="00230140" w:rsidP="00CA7556">
            <w:pPr>
              <w:ind w:left="-900" w:firstLine="900"/>
              <w:rPr>
                <w:rFonts w:ascii="Times New Roman" w:hAnsi="Times New Roman" w:cs="Times New Roman"/>
                <w:b/>
                <w:color w:val="auto"/>
                <w:sz w:val="24"/>
                <w:szCs w:val="24"/>
              </w:rPr>
            </w:pPr>
            <w:r w:rsidRPr="00230140">
              <w:rPr>
                <w:noProof/>
                <w:color w:val="auto"/>
                <w:lang w:eastAsia="ru-RU"/>
              </w:rPr>
              <w:drawing>
                <wp:anchor distT="0" distB="0" distL="114300" distR="114300" simplePos="0" relativeHeight="251661312" behindDoc="1" locked="0" layoutInCell="1" allowOverlap="1">
                  <wp:simplePos x="0" y="0"/>
                  <wp:positionH relativeFrom="column">
                    <wp:posOffset>2517775</wp:posOffset>
                  </wp:positionH>
                  <wp:positionV relativeFrom="paragraph">
                    <wp:posOffset>203200</wp:posOffset>
                  </wp:positionV>
                  <wp:extent cx="1724025" cy="1747520"/>
                  <wp:effectExtent l="19050" t="0" r="9525" b="0"/>
                  <wp:wrapNone/>
                  <wp:docPr id="3"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8"/>
                          <a:srcRect/>
                          <a:stretch>
                            <a:fillRect/>
                          </a:stretch>
                        </pic:blipFill>
                        <pic:spPr bwMode="auto">
                          <a:xfrm>
                            <a:off x="0" y="0"/>
                            <a:ext cx="1724025" cy="1747520"/>
                          </a:xfrm>
                          <a:prstGeom prst="rect">
                            <a:avLst/>
                          </a:prstGeom>
                          <a:noFill/>
                        </pic:spPr>
                      </pic:pic>
                    </a:graphicData>
                  </a:graphic>
                </wp:anchor>
              </w:drawing>
            </w:r>
            <w:proofErr w:type="gramStart"/>
            <w:r w:rsidRPr="00230140">
              <w:rPr>
                <w:rFonts w:ascii="Times New Roman" w:hAnsi="Times New Roman" w:cs="Times New Roman"/>
                <w:b/>
                <w:color w:val="auto"/>
                <w:sz w:val="24"/>
                <w:szCs w:val="24"/>
              </w:rPr>
              <w:t>Рекомендована</w:t>
            </w:r>
            <w:proofErr w:type="gramEnd"/>
            <w:r w:rsidRPr="00230140">
              <w:rPr>
                <w:rFonts w:ascii="Times New Roman" w:hAnsi="Times New Roman" w:cs="Times New Roman"/>
                <w:b/>
                <w:color w:val="auto"/>
                <w:sz w:val="24"/>
                <w:szCs w:val="24"/>
              </w:rPr>
              <w:t xml:space="preserve"> к утверждению</w:t>
            </w:r>
          </w:p>
          <w:p w:rsidR="00230140" w:rsidRPr="00230140" w:rsidRDefault="00230140" w:rsidP="00CA7556">
            <w:pPr>
              <w:ind w:left="-900" w:firstLine="900"/>
              <w:rPr>
                <w:rFonts w:ascii="Times New Roman" w:hAnsi="Times New Roman"/>
                <w:b/>
                <w:color w:val="auto"/>
                <w:sz w:val="24"/>
                <w:szCs w:val="24"/>
              </w:rPr>
            </w:pPr>
            <w:r w:rsidRPr="00230140">
              <w:rPr>
                <w:rFonts w:ascii="Times New Roman" w:hAnsi="Times New Roman"/>
                <w:b/>
                <w:color w:val="auto"/>
                <w:sz w:val="24"/>
                <w:szCs w:val="24"/>
              </w:rPr>
              <w:t>решением педагогического совета</w:t>
            </w:r>
          </w:p>
          <w:p w:rsidR="00230140" w:rsidRPr="00230140" w:rsidRDefault="00230140" w:rsidP="00CA7556">
            <w:pPr>
              <w:ind w:left="-900" w:firstLine="900"/>
              <w:rPr>
                <w:rFonts w:ascii="Times New Roman" w:hAnsi="Times New Roman" w:cs="Times New Roman"/>
                <w:b/>
                <w:color w:val="auto"/>
                <w:sz w:val="24"/>
                <w:szCs w:val="24"/>
              </w:rPr>
            </w:pPr>
            <w:r w:rsidRPr="00230140">
              <w:rPr>
                <w:rFonts w:ascii="Times New Roman" w:hAnsi="Times New Roman" w:cs="Times New Roman"/>
                <w:b/>
                <w:color w:val="auto"/>
                <w:sz w:val="24"/>
                <w:szCs w:val="24"/>
              </w:rPr>
              <w:t xml:space="preserve"> от 28.08.2017 год №1</w:t>
            </w:r>
          </w:p>
          <w:p w:rsidR="00230140" w:rsidRPr="00230140" w:rsidRDefault="00230140" w:rsidP="00CA7556">
            <w:pPr>
              <w:ind w:left="-900" w:firstLine="900"/>
              <w:rPr>
                <w:rFonts w:ascii="Times New Roman" w:hAnsi="Times New Roman" w:cs="Times New Roman"/>
                <w:color w:val="auto"/>
                <w:sz w:val="24"/>
                <w:szCs w:val="24"/>
              </w:rPr>
            </w:pPr>
            <w:r w:rsidRPr="00230140">
              <w:rPr>
                <w:rFonts w:ascii="Times New Roman" w:hAnsi="Times New Roman" w:cs="Times New Roman"/>
                <w:color w:val="auto"/>
                <w:sz w:val="24"/>
                <w:szCs w:val="24"/>
              </w:rPr>
              <w:t xml:space="preserve">                          </w:t>
            </w:r>
          </w:p>
          <w:p w:rsidR="00230140" w:rsidRPr="00230140" w:rsidRDefault="00230140" w:rsidP="00CA7556">
            <w:pPr>
              <w:ind w:left="-900" w:firstLine="900"/>
              <w:rPr>
                <w:rFonts w:ascii="Times New Roman" w:hAnsi="Times New Roman" w:cs="Times New Roman"/>
                <w:color w:val="auto"/>
                <w:sz w:val="24"/>
                <w:szCs w:val="24"/>
              </w:rPr>
            </w:pPr>
          </w:p>
          <w:p w:rsidR="00230140" w:rsidRPr="00230140" w:rsidRDefault="00230140" w:rsidP="00CA7556">
            <w:pPr>
              <w:ind w:left="-900" w:firstLine="900"/>
              <w:rPr>
                <w:rFonts w:ascii="Times New Roman" w:hAnsi="Times New Roman" w:cs="Times New Roman"/>
                <w:b/>
                <w:color w:val="auto"/>
                <w:sz w:val="24"/>
                <w:szCs w:val="24"/>
              </w:rPr>
            </w:pPr>
          </w:p>
        </w:tc>
        <w:tc>
          <w:tcPr>
            <w:tcW w:w="5103" w:type="dxa"/>
          </w:tcPr>
          <w:p w:rsidR="00230140" w:rsidRPr="00230140" w:rsidRDefault="00230140" w:rsidP="00CA7556">
            <w:pPr>
              <w:jc w:val="center"/>
              <w:rPr>
                <w:rFonts w:ascii="Times New Roman" w:hAnsi="Times New Roman" w:cs="Times New Roman"/>
                <w:b/>
                <w:color w:val="auto"/>
                <w:sz w:val="24"/>
                <w:szCs w:val="24"/>
              </w:rPr>
            </w:pPr>
            <w:r w:rsidRPr="00230140">
              <w:rPr>
                <w:noProof/>
                <w:color w:val="auto"/>
                <w:lang w:eastAsia="ru-RU"/>
              </w:rPr>
              <w:drawing>
                <wp:anchor distT="0" distB="0" distL="114300" distR="114300" simplePos="0" relativeHeight="251660288" behindDoc="0" locked="0" layoutInCell="1" allowOverlap="1">
                  <wp:simplePos x="0" y="0"/>
                  <wp:positionH relativeFrom="column">
                    <wp:posOffset>1289050</wp:posOffset>
                  </wp:positionH>
                  <wp:positionV relativeFrom="paragraph">
                    <wp:posOffset>85725</wp:posOffset>
                  </wp:positionV>
                  <wp:extent cx="974725" cy="624840"/>
                  <wp:effectExtent l="19050" t="0" r="0" b="0"/>
                  <wp:wrapNone/>
                  <wp:docPr id="2" name="Рисунок 3" descr="DSC0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9580"/>
                          <pic:cNvPicPr>
                            <a:picLocks noChangeAspect="1" noChangeArrowheads="1"/>
                          </pic:cNvPicPr>
                        </pic:nvPicPr>
                        <pic:blipFill>
                          <a:blip r:embed="rId9">
                            <a:clrChange>
                              <a:clrFrom>
                                <a:srgbClr val="84899C"/>
                              </a:clrFrom>
                              <a:clrTo>
                                <a:srgbClr val="84899C">
                                  <a:alpha val="0"/>
                                </a:srgbClr>
                              </a:clrTo>
                            </a:clrChange>
                          </a:blip>
                          <a:srcRect l="27992" t="29506" r="19180" b="26096"/>
                          <a:stretch>
                            <a:fillRect/>
                          </a:stretch>
                        </pic:blipFill>
                        <pic:spPr bwMode="auto">
                          <a:xfrm>
                            <a:off x="0" y="0"/>
                            <a:ext cx="974725" cy="624840"/>
                          </a:xfrm>
                          <a:prstGeom prst="rect">
                            <a:avLst/>
                          </a:prstGeom>
                          <a:noFill/>
                        </pic:spPr>
                      </pic:pic>
                    </a:graphicData>
                  </a:graphic>
                </wp:anchor>
              </w:drawing>
            </w:r>
            <w:r w:rsidRPr="00230140">
              <w:rPr>
                <w:rFonts w:ascii="Times New Roman" w:hAnsi="Times New Roman" w:cs="Times New Roman"/>
                <w:b/>
                <w:color w:val="auto"/>
                <w:sz w:val="24"/>
                <w:szCs w:val="24"/>
              </w:rPr>
              <w:t>Утверждаю:</w:t>
            </w:r>
          </w:p>
          <w:p w:rsidR="00230140" w:rsidRPr="00230140" w:rsidRDefault="00230140" w:rsidP="00CA7556">
            <w:pPr>
              <w:jc w:val="right"/>
              <w:rPr>
                <w:rFonts w:ascii="Times New Roman" w:hAnsi="Times New Roman" w:cs="Times New Roman"/>
                <w:color w:val="auto"/>
                <w:sz w:val="24"/>
                <w:szCs w:val="24"/>
              </w:rPr>
            </w:pPr>
            <w:r w:rsidRPr="00230140">
              <w:rPr>
                <w:rFonts w:ascii="Times New Roman" w:hAnsi="Times New Roman" w:cs="Times New Roman"/>
                <w:color w:val="auto"/>
                <w:sz w:val="24"/>
                <w:szCs w:val="24"/>
              </w:rPr>
              <w:t>Директор    __________ Н.Н.Зиброва</w:t>
            </w:r>
          </w:p>
          <w:p w:rsidR="00230140" w:rsidRPr="00230140" w:rsidRDefault="00230140" w:rsidP="00CA7556">
            <w:pPr>
              <w:rPr>
                <w:rFonts w:ascii="Times New Roman" w:hAnsi="Times New Roman" w:cs="Times New Roman"/>
                <w:color w:val="auto"/>
                <w:sz w:val="24"/>
                <w:szCs w:val="24"/>
              </w:rPr>
            </w:pPr>
            <w:r w:rsidRPr="00230140">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Приказ от ___31.08.2017____№</w:t>
            </w:r>
            <w:r w:rsidRPr="00230140">
              <w:rPr>
                <w:rFonts w:ascii="Times New Roman" w:hAnsi="Times New Roman" w:cs="Times New Roman"/>
                <w:color w:val="auto"/>
                <w:sz w:val="24"/>
                <w:szCs w:val="24"/>
              </w:rPr>
              <w:t xml:space="preserve"> </w:t>
            </w:r>
            <w:r>
              <w:rPr>
                <w:rFonts w:ascii="Times New Roman" w:hAnsi="Times New Roman" w:cs="Times New Roman"/>
                <w:color w:val="auto"/>
                <w:sz w:val="24"/>
                <w:szCs w:val="24"/>
              </w:rPr>
              <w:t>214</w:t>
            </w:r>
            <w:r w:rsidRPr="00230140">
              <w:rPr>
                <w:rFonts w:ascii="Times New Roman" w:hAnsi="Times New Roman" w:cs="Times New Roman"/>
                <w:color w:val="auto"/>
                <w:sz w:val="24"/>
                <w:szCs w:val="24"/>
              </w:rPr>
              <w:t xml:space="preserve">   </w:t>
            </w:r>
          </w:p>
          <w:p w:rsidR="00230140" w:rsidRPr="00230140" w:rsidRDefault="00230140" w:rsidP="00CA7556">
            <w:pPr>
              <w:jc w:val="center"/>
              <w:rPr>
                <w:rFonts w:ascii="Times New Roman" w:hAnsi="Times New Roman" w:cs="Times New Roman"/>
                <w:b/>
                <w:color w:val="auto"/>
                <w:sz w:val="24"/>
                <w:szCs w:val="24"/>
              </w:rPr>
            </w:pPr>
            <w:r w:rsidRPr="00230140">
              <w:rPr>
                <w:rFonts w:ascii="Times New Roman" w:hAnsi="Times New Roman" w:cs="Times New Roman"/>
                <w:color w:val="auto"/>
                <w:sz w:val="24"/>
                <w:szCs w:val="24"/>
              </w:rPr>
              <w:t xml:space="preserve">                              </w:t>
            </w:r>
          </w:p>
        </w:tc>
      </w:tr>
    </w:tbl>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284458" w:rsidRDefault="00284458">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rsidP="00230140">
      <w:pPr>
        <w:spacing w:after="0" w:line="100" w:lineRule="atLeast"/>
        <w:rPr>
          <w:rFonts w:ascii="Times New Roman" w:hAnsi="Times New Roman" w:cs="Times New Roman"/>
          <w:b/>
          <w:color w:val="auto"/>
          <w:sz w:val="24"/>
          <w:szCs w:val="24"/>
        </w:rPr>
      </w:pPr>
    </w:p>
    <w:p w:rsidR="00CF0EEF" w:rsidRDefault="00CF0EEF" w:rsidP="00CF0EEF">
      <w:pPr>
        <w:jc w:val="center"/>
        <w:rPr>
          <w:rFonts w:ascii="Times New Roman" w:hAnsi="Times New Roman"/>
          <w:b/>
          <w:sz w:val="28"/>
        </w:rPr>
      </w:pPr>
      <w:r w:rsidRPr="004F2631">
        <w:rPr>
          <w:rFonts w:ascii="Times New Roman" w:hAnsi="Times New Roman"/>
          <w:b/>
          <w:sz w:val="28"/>
        </w:rPr>
        <w:t xml:space="preserve">АДАПТИРОВАННАЯ ОСНОВНАЯ ОБЩЕОБРАЗОВАТЕЛЬНАЯ ПРОГРАММА ОБРАЗОВАНИЯ </w:t>
      </w:r>
      <w:proofErr w:type="gramStart"/>
      <w:r w:rsidRPr="004F2631">
        <w:rPr>
          <w:rFonts w:ascii="Times New Roman" w:hAnsi="Times New Roman"/>
          <w:b/>
          <w:sz w:val="28"/>
        </w:rPr>
        <w:t>ОБУЧАЮЩИХСЯ</w:t>
      </w:r>
      <w:proofErr w:type="gramEnd"/>
      <w:r w:rsidRPr="004F2631">
        <w:rPr>
          <w:rFonts w:ascii="Times New Roman" w:hAnsi="Times New Roman"/>
          <w:b/>
          <w:sz w:val="28"/>
        </w:rPr>
        <w:t xml:space="preserve"> С УМЕРЕННОЙ, ТЯЖЕЛОЙ И ГЛУБОКОЙ УМСТВЕННОЙ ОТСТАЛОСТЬЮ (ИНТЕЛЛЕКТУАЛЬНЫМИ НАРУШЕНИЯМИ), ТЯЖЕЛЫМИ И МНОЖЕСТВЕННЫМИ НАРУШЕНИЯМИ РАЗВИТИЯ</w:t>
      </w:r>
    </w:p>
    <w:p w:rsidR="005B5BE4" w:rsidRDefault="00CF0EEF" w:rsidP="00CF0EEF">
      <w:pPr>
        <w:jc w:val="center"/>
        <w:rPr>
          <w:rFonts w:ascii="Times New Roman" w:hAnsi="Times New Roman" w:cs="Times New Roman"/>
          <w:color w:val="auto"/>
          <w:sz w:val="32"/>
          <w:szCs w:val="32"/>
        </w:rPr>
      </w:pPr>
      <w:r w:rsidRPr="004F2631">
        <w:rPr>
          <w:rFonts w:ascii="Times New Roman" w:hAnsi="Times New Roman"/>
          <w:b/>
          <w:sz w:val="28"/>
        </w:rPr>
        <w:t>(ВАРИАНТ 2)</w:t>
      </w: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4F2631" w:rsidRDefault="004F2631" w:rsidP="004F2631">
      <w:pPr>
        <w:jc w:val="center"/>
        <w:rPr>
          <w:rFonts w:ascii="Times New Roman" w:hAnsi="Times New Roman" w:cs="Times New Roman"/>
          <w:b/>
          <w:sz w:val="28"/>
        </w:rPr>
      </w:pPr>
    </w:p>
    <w:p w:rsidR="004F2631" w:rsidRDefault="004F2631" w:rsidP="004F2631">
      <w:pPr>
        <w:jc w:val="center"/>
        <w:rPr>
          <w:rFonts w:ascii="Times New Roman" w:hAnsi="Times New Roman" w:cs="Times New Roman"/>
          <w:b/>
          <w:sz w:val="28"/>
        </w:rPr>
      </w:pPr>
    </w:p>
    <w:p w:rsidR="0031158F" w:rsidRDefault="00230140" w:rsidP="00230140">
      <w:pPr>
        <w:jc w:val="center"/>
        <w:rPr>
          <w:rFonts w:ascii="Times New Roman" w:hAnsi="Times New Roman" w:cs="Times New Roman"/>
          <w:b/>
          <w:sz w:val="28"/>
        </w:rPr>
      </w:pPr>
      <w:r>
        <w:rPr>
          <w:rFonts w:ascii="Times New Roman" w:hAnsi="Times New Roman" w:cs="Times New Roman"/>
          <w:b/>
          <w:sz w:val="28"/>
        </w:rPr>
        <w:t>2017-2018</w:t>
      </w:r>
    </w:p>
    <w:p w:rsidR="008363B5" w:rsidRPr="00CF0EEF" w:rsidRDefault="005B5BE4" w:rsidP="00CF0EEF">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tbl>
      <w:tblPr>
        <w:tblW w:w="9923" w:type="dxa"/>
        <w:tblInd w:w="-176" w:type="dxa"/>
        <w:tblLayout w:type="fixed"/>
        <w:tblLook w:val="0000"/>
      </w:tblPr>
      <w:tblGrid>
        <w:gridCol w:w="9215"/>
        <w:gridCol w:w="708"/>
      </w:tblGrid>
      <w:tr w:rsidR="004F2631" w:rsidTr="00284458">
        <w:tc>
          <w:tcPr>
            <w:tcW w:w="9215" w:type="dxa"/>
          </w:tcPr>
          <w:p w:rsidR="004F2631" w:rsidRPr="004F2631" w:rsidRDefault="004F2631" w:rsidP="00CF0EEF">
            <w:pPr>
              <w:pStyle w:val="afe"/>
              <w:spacing w:line="276" w:lineRule="auto"/>
              <w:rPr>
                <w:rFonts w:ascii="Times New Roman" w:hAnsi="Times New Roman"/>
                <w:b/>
                <w:sz w:val="28"/>
              </w:rPr>
            </w:pPr>
          </w:p>
        </w:tc>
        <w:tc>
          <w:tcPr>
            <w:tcW w:w="708" w:type="dxa"/>
          </w:tcPr>
          <w:p w:rsidR="004F2631" w:rsidRPr="00737A37" w:rsidRDefault="004F2631" w:rsidP="00DB630D">
            <w:pPr>
              <w:pStyle w:val="afe"/>
              <w:spacing w:line="276" w:lineRule="auto"/>
              <w:jc w:val="right"/>
              <w:rPr>
                <w:rFonts w:ascii="Times New Roman" w:hAnsi="Times New Roman"/>
                <w:b/>
                <w:sz w:val="28"/>
              </w:rPr>
            </w:pP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1. Целевой раздел</w:t>
            </w:r>
          </w:p>
        </w:tc>
        <w:tc>
          <w:tcPr>
            <w:tcW w:w="708" w:type="dxa"/>
          </w:tcPr>
          <w:p w:rsidR="004F2631" w:rsidRPr="00737A37" w:rsidRDefault="004F2631" w:rsidP="003E7C8D">
            <w:pPr>
              <w:pStyle w:val="afe"/>
              <w:spacing w:line="276" w:lineRule="auto"/>
              <w:jc w:val="right"/>
              <w:rPr>
                <w:rFonts w:ascii="Times New Roman" w:hAnsi="Times New Roman"/>
                <w:b/>
                <w:sz w:val="28"/>
              </w:rPr>
            </w:pPr>
          </w:p>
        </w:tc>
      </w:tr>
      <w:tr w:rsidR="004F2631" w:rsidTr="00284458">
        <w:tc>
          <w:tcPr>
            <w:tcW w:w="9215" w:type="dxa"/>
          </w:tcPr>
          <w:p w:rsidR="004F2631" w:rsidRPr="00C00896" w:rsidRDefault="004F2631" w:rsidP="00855929">
            <w:pPr>
              <w:pStyle w:val="afe"/>
              <w:spacing w:line="276" w:lineRule="auto"/>
              <w:ind w:left="460"/>
              <w:rPr>
                <w:rFonts w:ascii="Times New Roman" w:hAnsi="Times New Roman"/>
                <w:sz w:val="28"/>
                <w:lang w:val="en-US"/>
              </w:rPr>
            </w:pPr>
            <w:r w:rsidRPr="00C00896">
              <w:rPr>
                <w:rFonts w:ascii="Times New Roman" w:hAnsi="Times New Roman"/>
                <w:sz w:val="28"/>
              </w:rPr>
              <w:t>1.1. Пояснительная записка</w:t>
            </w:r>
          </w:p>
        </w:tc>
        <w:tc>
          <w:tcPr>
            <w:tcW w:w="708" w:type="dxa"/>
          </w:tcPr>
          <w:p w:rsidR="004F2631" w:rsidRPr="00C00896" w:rsidRDefault="004F2631" w:rsidP="003E7C8D">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4F2631" w:rsidP="00A920F2">
            <w:pPr>
              <w:pStyle w:val="afe"/>
              <w:spacing w:line="276" w:lineRule="auto"/>
              <w:jc w:val="right"/>
              <w:rPr>
                <w:rFonts w:ascii="Times New Roman" w:hAnsi="Times New Roman"/>
                <w:sz w:val="28"/>
              </w:rPr>
            </w:pP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4F2631" w:rsidP="00855929">
            <w:pPr>
              <w:pStyle w:val="afe"/>
              <w:spacing w:line="276" w:lineRule="auto"/>
              <w:rPr>
                <w:rFonts w:ascii="Times New Roman" w:hAnsi="Times New Roman"/>
                <w:sz w:val="28"/>
              </w:rPr>
            </w:pP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2</w:t>
            </w:r>
            <w:r w:rsidR="00855929">
              <w:rPr>
                <w:rFonts w:ascii="Times New Roman" w:hAnsi="Times New Roman"/>
                <w:b/>
                <w:sz w:val="28"/>
              </w:rPr>
              <w:t xml:space="preserve">. </w:t>
            </w:r>
            <w:r w:rsidRPr="004F2631">
              <w:rPr>
                <w:rFonts w:ascii="Times New Roman" w:hAnsi="Times New Roman"/>
                <w:b/>
                <w:sz w:val="28"/>
              </w:rPr>
              <w:t> Содержательный раздел</w:t>
            </w:r>
          </w:p>
        </w:tc>
        <w:tc>
          <w:tcPr>
            <w:tcW w:w="708" w:type="dxa"/>
          </w:tcPr>
          <w:p w:rsidR="004F2631" w:rsidRPr="00D92A92" w:rsidRDefault="004F2631" w:rsidP="003E7C8D">
            <w:pPr>
              <w:pStyle w:val="afe"/>
              <w:spacing w:line="276" w:lineRule="auto"/>
              <w:jc w:val="right"/>
              <w:rPr>
                <w:rFonts w:ascii="Times New Roman" w:hAnsi="Times New Roman"/>
                <w:b/>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2.1 Программа формирования базовых учебных действий</w:t>
            </w:r>
          </w:p>
        </w:tc>
        <w:tc>
          <w:tcPr>
            <w:tcW w:w="708" w:type="dxa"/>
          </w:tcPr>
          <w:p w:rsidR="004F2631" w:rsidRPr="00C00896" w:rsidRDefault="004F2631" w:rsidP="003E7C8D">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2.2 Программы учебных предметов, курсов коррекционно-развивающей области</w:t>
            </w:r>
          </w:p>
        </w:tc>
        <w:tc>
          <w:tcPr>
            <w:tcW w:w="708" w:type="dxa"/>
          </w:tcPr>
          <w:p w:rsidR="004F2631" w:rsidRPr="00C00896" w:rsidRDefault="004F2631" w:rsidP="003E7C8D">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2.3 Программа нравственного развития</w:t>
            </w:r>
          </w:p>
        </w:tc>
        <w:tc>
          <w:tcPr>
            <w:tcW w:w="708" w:type="dxa"/>
          </w:tcPr>
          <w:p w:rsidR="004F2631" w:rsidRPr="00C00896" w:rsidRDefault="004F2631" w:rsidP="003E7C8D">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2.4 Программа формирования экологической культуры, здорового и безопасного образа жизни</w:t>
            </w:r>
          </w:p>
        </w:tc>
        <w:tc>
          <w:tcPr>
            <w:tcW w:w="708" w:type="dxa"/>
          </w:tcPr>
          <w:p w:rsidR="004F2631" w:rsidRPr="00C00896" w:rsidRDefault="004F2631" w:rsidP="00A920F2">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4F2631" w:rsidP="00A920F2">
            <w:pPr>
              <w:pStyle w:val="afe"/>
              <w:spacing w:line="276" w:lineRule="auto"/>
              <w:jc w:val="right"/>
              <w:rPr>
                <w:rFonts w:ascii="Times New Roman" w:hAnsi="Times New Roman"/>
                <w:sz w:val="28"/>
              </w:rPr>
            </w:pP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4F2631" w:rsidP="00A920F2">
            <w:pPr>
              <w:pStyle w:val="afe"/>
              <w:spacing w:line="276" w:lineRule="auto"/>
              <w:jc w:val="right"/>
              <w:rPr>
                <w:rFonts w:ascii="Times New Roman" w:hAnsi="Times New Roman"/>
                <w:sz w:val="28"/>
              </w:rPr>
            </w:pPr>
          </w:p>
        </w:tc>
      </w:tr>
      <w:tr w:rsidR="004F2631" w:rsidTr="00284458">
        <w:tc>
          <w:tcPr>
            <w:tcW w:w="9215" w:type="dxa"/>
          </w:tcPr>
          <w:p w:rsidR="004F2631" w:rsidRPr="004F2631" w:rsidRDefault="00855929" w:rsidP="00FC52CE">
            <w:pPr>
              <w:pStyle w:val="afe"/>
              <w:spacing w:line="276" w:lineRule="auto"/>
              <w:ind w:left="34"/>
              <w:rPr>
                <w:rFonts w:ascii="Times New Roman" w:hAnsi="Times New Roman"/>
                <w:b/>
                <w:sz w:val="28"/>
              </w:rPr>
            </w:pPr>
            <w:r>
              <w:rPr>
                <w:rFonts w:ascii="Times New Roman" w:hAnsi="Times New Roman"/>
                <w:b/>
                <w:sz w:val="28"/>
              </w:rPr>
              <w:t xml:space="preserve">3. </w:t>
            </w:r>
            <w:r w:rsidR="004F2631" w:rsidRPr="004F2631">
              <w:rPr>
                <w:rFonts w:ascii="Times New Roman" w:hAnsi="Times New Roman"/>
                <w:b/>
                <w:sz w:val="28"/>
              </w:rPr>
              <w:t>Организационный раздел</w:t>
            </w:r>
          </w:p>
        </w:tc>
        <w:tc>
          <w:tcPr>
            <w:tcW w:w="708" w:type="dxa"/>
          </w:tcPr>
          <w:p w:rsidR="004F2631" w:rsidRPr="003E7C8D" w:rsidRDefault="004F2631" w:rsidP="00A920F2">
            <w:pPr>
              <w:pStyle w:val="afe"/>
              <w:spacing w:line="276" w:lineRule="auto"/>
              <w:jc w:val="right"/>
              <w:rPr>
                <w:rFonts w:ascii="Times New Roman" w:hAnsi="Times New Roman"/>
                <w:b/>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3.1. Учебный план</w:t>
            </w:r>
          </w:p>
        </w:tc>
        <w:tc>
          <w:tcPr>
            <w:tcW w:w="708" w:type="dxa"/>
          </w:tcPr>
          <w:p w:rsidR="004F2631" w:rsidRPr="00C00896" w:rsidRDefault="004F2631" w:rsidP="00A920F2">
            <w:pPr>
              <w:pStyle w:val="afe"/>
              <w:spacing w:line="276" w:lineRule="auto"/>
              <w:jc w:val="right"/>
              <w:rPr>
                <w:rFonts w:ascii="Times New Roman" w:hAnsi="Times New Roman"/>
                <w:sz w:val="28"/>
              </w:rPr>
            </w:pP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4F2631" w:rsidP="00A920F2">
            <w:pPr>
              <w:pStyle w:val="afe"/>
              <w:spacing w:line="276" w:lineRule="auto"/>
              <w:jc w:val="right"/>
              <w:rPr>
                <w:rFonts w:ascii="Times New Roman" w:hAnsi="Times New Roman"/>
                <w:sz w:val="28"/>
              </w:rPr>
            </w:pPr>
          </w:p>
        </w:tc>
      </w:tr>
    </w:tbl>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8363B5" w:rsidRDefault="008363B5" w:rsidP="00182E28">
      <w:pPr>
        <w:pStyle w:val="afe"/>
        <w:spacing w:line="360" w:lineRule="auto"/>
        <w:rPr>
          <w:rFonts w:ascii="Times New Roman" w:hAnsi="Times New Roman"/>
          <w:b/>
          <w:sz w:val="28"/>
          <w:szCs w:val="28"/>
        </w:rPr>
      </w:pPr>
    </w:p>
    <w:p w:rsidR="00BC1A8E" w:rsidRDefault="00BC1A8E" w:rsidP="00182E28">
      <w:pPr>
        <w:pStyle w:val="afe"/>
        <w:jc w:val="center"/>
        <w:rPr>
          <w:rFonts w:ascii="Times New Roman" w:hAnsi="Times New Roman"/>
          <w:b/>
          <w:sz w:val="28"/>
          <w:szCs w:val="28"/>
        </w:rPr>
      </w:pPr>
      <w:r w:rsidRPr="000507FF">
        <w:rPr>
          <w:rFonts w:ascii="Times New Roman" w:hAnsi="Times New Roman"/>
          <w:b/>
          <w:sz w:val="28"/>
          <w:szCs w:val="28"/>
        </w:rPr>
        <w:lastRenderedPageBreak/>
        <w:t>1.</w:t>
      </w:r>
      <w:r>
        <w:rPr>
          <w:rFonts w:ascii="Times New Roman" w:hAnsi="Times New Roman"/>
          <w:b/>
          <w:sz w:val="28"/>
          <w:szCs w:val="28"/>
        </w:rPr>
        <w:t xml:space="preserve"> Целевой раздел.</w:t>
      </w:r>
    </w:p>
    <w:p w:rsidR="00BC1A8E" w:rsidRPr="0059553E" w:rsidRDefault="00BC1A8E" w:rsidP="00182E28">
      <w:pPr>
        <w:pStyle w:val="afe"/>
        <w:jc w:val="center"/>
        <w:rPr>
          <w:rFonts w:ascii="Times New Roman" w:hAnsi="Times New Roman"/>
          <w:b/>
          <w:sz w:val="24"/>
          <w:szCs w:val="24"/>
        </w:rPr>
      </w:pPr>
      <w:r w:rsidRPr="0059553E">
        <w:rPr>
          <w:rFonts w:ascii="Times New Roman" w:hAnsi="Times New Roman"/>
          <w:b/>
          <w:sz w:val="24"/>
          <w:szCs w:val="24"/>
        </w:rPr>
        <w:t>1.1. Пояснительная записка</w:t>
      </w:r>
    </w:p>
    <w:p w:rsidR="00BC1A8E" w:rsidRPr="0059553E" w:rsidRDefault="00BC1A8E" w:rsidP="00182E28">
      <w:pPr>
        <w:pStyle w:val="afe"/>
        <w:jc w:val="center"/>
        <w:rPr>
          <w:rFonts w:ascii="Times New Roman" w:hAnsi="Times New Roman"/>
          <w:b/>
          <w:spacing w:val="2"/>
          <w:sz w:val="24"/>
          <w:szCs w:val="24"/>
        </w:rPr>
      </w:pPr>
      <w:r w:rsidRPr="0059553E">
        <w:rPr>
          <w:rFonts w:ascii="Times New Roman" w:hAnsi="Times New Roman"/>
          <w:b/>
          <w:spacing w:val="2"/>
          <w:sz w:val="24"/>
          <w:szCs w:val="24"/>
        </w:rPr>
        <w:t>1.1.1.</w:t>
      </w:r>
      <w:r w:rsidR="00FC52CE" w:rsidRPr="0059553E">
        <w:rPr>
          <w:rFonts w:ascii="Times New Roman" w:hAnsi="Times New Roman"/>
          <w:b/>
          <w:spacing w:val="2"/>
          <w:sz w:val="24"/>
          <w:szCs w:val="24"/>
        </w:rPr>
        <w:t xml:space="preserve"> </w:t>
      </w:r>
      <w:r w:rsidRPr="0059553E">
        <w:rPr>
          <w:rFonts w:ascii="Times New Roman" w:hAnsi="Times New Roman"/>
          <w:b/>
          <w:spacing w:val="2"/>
          <w:sz w:val="24"/>
          <w:szCs w:val="24"/>
        </w:rPr>
        <w:t xml:space="preserve">Цель реализации адаптированной основной общеобразовательной программы образования </w:t>
      </w:r>
      <w:proofErr w:type="gramStart"/>
      <w:r w:rsidRPr="0059553E">
        <w:rPr>
          <w:rFonts w:ascii="Times New Roman" w:hAnsi="Times New Roman"/>
          <w:b/>
          <w:spacing w:val="2"/>
          <w:sz w:val="24"/>
          <w:szCs w:val="24"/>
        </w:rPr>
        <w:t>обучающихся</w:t>
      </w:r>
      <w:proofErr w:type="gramEnd"/>
      <w:r w:rsidRPr="0059553E">
        <w:rPr>
          <w:rFonts w:ascii="Times New Roman" w:hAnsi="Times New Roman"/>
          <w:b/>
          <w:spacing w:val="2"/>
          <w:sz w:val="24"/>
          <w:szCs w:val="24"/>
        </w:rPr>
        <w:t xml:space="preserve">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182E28" w:rsidRDefault="00BC1A8E" w:rsidP="00182E28">
      <w:pPr>
        <w:pStyle w:val="afe"/>
        <w:ind w:firstLine="708"/>
        <w:jc w:val="both"/>
        <w:rPr>
          <w:rFonts w:ascii="Times New Roman" w:hAnsi="Times New Roman"/>
          <w:b/>
          <w:i/>
          <w:spacing w:val="2"/>
          <w:sz w:val="24"/>
          <w:szCs w:val="24"/>
          <w:lang w:eastAsia="ru-RU"/>
        </w:rPr>
      </w:pPr>
      <w:proofErr w:type="gramStart"/>
      <w:r w:rsidRPr="00182E28">
        <w:rPr>
          <w:rFonts w:ascii="Times New Roman" w:hAnsi="Times New Roman"/>
          <w:spacing w:val="2"/>
          <w:sz w:val="24"/>
          <w:szCs w:val="24"/>
        </w:rPr>
        <w:t xml:space="preserve">Обучающийся с умственной отсталостью </w:t>
      </w:r>
      <w:r w:rsidRPr="00182E28">
        <w:rPr>
          <w:rFonts w:ascii="Times New Roman" w:hAnsi="Times New Roman"/>
          <w:sz w:val="24"/>
          <w:szCs w:val="24"/>
        </w:rPr>
        <w:t>в умеренной, тяжелой или глубокой степени, с тяжелыми и множественными нарушениями развития (ТМНР)</w:t>
      </w:r>
      <w:r w:rsidRPr="00182E28">
        <w:rPr>
          <w:rFonts w:ascii="Times New Roman" w:hAnsi="Times New Roman"/>
          <w:spacing w:val="2"/>
          <w:sz w:val="24"/>
          <w:szCs w:val="24"/>
        </w:rPr>
        <w:t>,</w:t>
      </w:r>
      <w:r w:rsidRPr="00182E28">
        <w:rPr>
          <w:rFonts w:ascii="Times New Roman" w:hAnsi="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w:t>
      </w:r>
      <w:proofErr w:type="gramEnd"/>
      <w:r w:rsidRPr="00182E28">
        <w:rPr>
          <w:rFonts w:ascii="Times New Roman" w:hAnsi="Times New Roman"/>
          <w:sz w:val="24"/>
          <w:szCs w:val="24"/>
        </w:rPr>
        <w:t xml:space="preserve"> с умственной отсталостью. </w:t>
      </w:r>
    </w:p>
    <w:p w:rsidR="00BC1A8E" w:rsidRPr="0059553E" w:rsidRDefault="00796C10" w:rsidP="0059553E">
      <w:pPr>
        <w:pStyle w:val="afe"/>
        <w:ind w:firstLine="708"/>
        <w:jc w:val="both"/>
        <w:rPr>
          <w:rFonts w:ascii="Times New Roman" w:hAnsi="Times New Roman"/>
          <w:sz w:val="24"/>
          <w:szCs w:val="24"/>
        </w:rPr>
      </w:pPr>
      <w:proofErr w:type="gramStart"/>
      <w:r w:rsidRPr="00182E28">
        <w:rPr>
          <w:rFonts w:ascii="Times New Roman" w:hAnsi="Times New Roman"/>
          <w:sz w:val="24"/>
          <w:szCs w:val="24"/>
        </w:rPr>
        <w:t xml:space="preserve">Целью </w:t>
      </w:r>
      <w:r w:rsidR="00BC1A8E" w:rsidRPr="00182E28">
        <w:rPr>
          <w:rFonts w:ascii="Times New Roman" w:hAnsi="Times New Roman"/>
          <w:sz w:val="24"/>
          <w:szCs w:val="24"/>
        </w:rPr>
        <w:t xml:space="preserve">образования обучающихся </w:t>
      </w:r>
      <w:r w:rsidRPr="00182E28">
        <w:rPr>
          <w:rFonts w:ascii="Times New Roman" w:hAnsi="Times New Roman"/>
          <w:sz w:val="24"/>
          <w:szCs w:val="24"/>
        </w:rPr>
        <w:t xml:space="preserve">с умеренной, тяжелой, глубокой </w:t>
      </w:r>
      <w:r w:rsidR="00BC1A8E" w:rsidRPr="00182E28">
        <w:rPr>
          <w:rFonts w:ascii="Times New Roman" w:hAnsi="Times New Roman"/>
          <w:sz w:val="24"/>
          <w:szCs w:val="24"/>
        </w:rPr>
        <w:t>умственной отсталостью</w:t>
      </w:r>
      <w:r w:rsidR="00FC52CE" w:rsidRPr="00182E28">
        <w:rPr>
          <w:rFonts w:ascii="Times New Roman" w:hAnsi="Times New Roman"/>
          <w:sz w:val="24"/>
          <w:szCs w:val="24"/>
        </w:rPr>
        <w:t xml:space="preserve"> (интеллектуальными нарушениями)</w:t>
      </w:r>
      <w:r w:rsidRPr="00182E28">
        <w:rPr>
          <w:rFonts w:ascii="Times New Roman" w:hAnsi="Times New Roman"/>
          <w:sz w:val="24"/>
          <w:szCs w:val="24"/>
        </w:rPr>
        <w:t>, с тяжелыми и множественными нарушениями развития по данному варианту АООП является</w:t>
      </w:r>
      <w:r w:rsidR="00BC1A8E" w:rsidRPr="00182E28">
        <w:rPr>
          <w:rFonts w:ascii="Times New Roman" w:hAnsi="Times New Roman"/>
          <w:sz w:val="24"/>
          <w:szCs w:val="24"/>
        </w:rPr>
        <w:t xml:space="preserve"> развитии личности, формирование общей культуры, соответствующей общепринятым нравственным и </w:t>
      </w:r>
      <w:proofErr w:type="spellStart"/>
      <w:r w:rsidR="00BC1A8E" w:rsidRPr="00182E28">
        <w:rPr>
          <w:rFonts w:ascii="Times New Roman" w:hAnsi="Times New Roman"/>
          <w:sz w:val="24"/>
          <w:szCs w:val="24"/>
        </w:rPr>
        <w:t>социокультурным</w:t>
      </w:r>
      <w:proofErr w:type="spellEnd"/>
      <w:r w:rsidR="00BC1A8E" w:rsidRPr="00182E28">
        <w:rPr>
          <w:rFonts w:ascii="Times New Roman" w:hAnsi="Times New Roman"/>
          <w:sz w:val="24"/>
          <w:szCs w:val="24"/>
        </w:rPr>
        <w:t xml:space="preserve"> ценностям, </w:t>
      </w:r>
      <w:r w:rsidRPr="00182E28">
        <w:rPr>
          <w:rFonts w:ascii="Times New Roman" w:hAnsi="Times New Roman"/>
          <w:sz w:val="24"/>
          <w:szCs w:val="24"/>
        </w:rPr>
        <w:t xml:space="preserve">формирование </w:t>
      </w:r>
      <w:r w:rsidR="00BC1A8E" w:rsidRPr="00182E28">
        <w:rPr>
          <w:rFonts w:ascii="Times New Roman" w:hAnsi="Times New Roman"/>
          <w:sz w:val="24"/>
          <w:szCs w:val="24"/>
        </w:rPr>
        <w:t>необходимы</w:t>
      </w:r>
      <w:r w:rsidRPr="00182E28">
        <w:rPr>
          <w:rFonts w:ascii="Times New Roman" w:hAnsi="Times New Roman"/>
          <w:sz w:val="24"/>
          <w:szCs w:val="24"/>
        </w:rPr>
        <w:t>х</w:t>
      </w:r>
      <w:r w:rsidR="00BC1A8E" w:rsidRPr="00182E28">
        <w:rPr>
          <w:rFonts w:ascii="Times New Roman" w:hAnsi="Times New Roman"/>
          <w:sz w:val="24"/>
          <w:szCs w:val="24"/>
        </w:rPr>
        <w:t xml:space="preserve">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r w:rsidRPr="00182E28">
        <w:rPr>
          <w:rFonts w:ascii="Times New Roman" w:hAnsi="Times New Roman"/>
          <w:sz w:val="24"/>
          <w:szCs w:val="24"/>
        </w:rPr>
        <w:t xml:space="preserve"> </w:t>
      </w:r>
      <w:proofErr w:type="gramEnd"/>
    </w:p>
    <w:p w:rsidR="00BC1A8E" w:rsidRPr="0059553E" w:rsidRDefault="00BC1A8E" w:rsidP="00182E28">
      <w:pPr>
        <w:pStyle w:val="afe"/>
        <w:jc w:val="center"/>
        <w:rPr>
          <w:rFonts w:ascii="Times New Roman" w:hAnsi="Times New Roman"/>
          <w:b/>
          <w:sz w:val="24"/>
          <w:szCs w:val="24"/>
        </w:rPr>
      </w:pPr>
      <w:r w:rsidRPr="0059553E">
        <w:rPr>
          <w:rFonts w:ascii="Times New Roman" w:hAnsi="Times New Roman"/>
          <w:b/>
          <w:spacing w:val="2"/>
          <w:sz w:val="24"/>
          <w:szCs w:val="24"/>
        </w:rPr>
        <w:t xml:space="preserve">1.1.2. Психолого-педагогическая характеристика </w:t>
      </w:r>
      <w:proofErr w:type="gramStart"/>
      <w:r w:rsidRPr="0059553E">
        <w:rPr>
          <w:rFonts w:ascii="Times New Roman" w:hAnsi="Times New Roman"/>
          <w:b/>
          <w:spacing w:val="2"/>
          <w:sz w:val="24"/>
          <w:szCs w:val="24"/>
        </w:rPr>
        <w:t>обучающихся</w:t>
      </w:r>
      <w:proofErr w:type="gramEnd"/>
    </w:p>
    <w:p w:rsidR="00BC1A8E" w:rsidRPr="0059553E" w:rsidRDefault="00BC1A8E" w:rsidP="00182E28">
      <w:pPr>
        <w:pStyle w:val="afe"/>
        <w:jc w:val="center"/>
        <w:rPr>
          <w:rFonts w:ascii="Times New Roman" w:hAnsi="Times New Roman"/>
          <w:b/>
          <w:sz w:val="24"/>
          <w:szCs w:val="24"/>
        </w:rPr>
      </w:pPr>
      <w:r w:rsidRPr="0059553E">
        <w:rPr>
          <w:rFonts w:ascii="Times New Roman" w:hAnsi="Times New Roman"/>
          <w:b/>
          <w:sz w:val="24"/>
          <w:szCs w:val="24"/>
        </w:rPr>
        <w:t>с уме</w:t>
      </w:r>
      <w:r w:rsidRPr="0059553E">
        <w:rPr>
          <w:rFonts w:ascii="Times New Roman" w:hAnsi="Times New Roman"/>
          <w:b/>
          <w:sz w:val="24"/>
          <w:szCs w:val="24"/>
        </w:rPr>
        <w:softHyphen/>
        <w:t>ре</w:t>
      </w:r>
      <w:r w:rsidRPr="0059553E">
        <w:rPr>
          <w:rFonts w:ascii="Times New Roman" w:hAnsi="Times New Roman"/>
          <w:b/>
          <w:sz w:val="24"/>
          <w:szCs w:val="24"/>
        </w:rPr>
        <w:softHyphen/>
        <w:t>н</w:t>
      </w:r>
      <w:r w:rsidRPr="0059553E">
        <w:rPr>
          <w:rFonts w:ascii="Times New Roman" w:hAnsi="Times New Roman"/>
          <w:b/>
          <w:sz w:val="24"/>
          <w:szCs w:val="24"/>
        </w:rPr>
        <w:softHyphen/>
        <w:t>ной, тяжелой, глубокой умственной отсталостью (интеллектуальными на</w:t>
      </w:r>
      <w:r w:rsidRPr="0059553E">
        <w:rPr>
          <w:rFonts w:ascii="Times New Roman" w:hAnsi="Times New Roman"/>
          <w:b/>
          <w:sz w:val="24"/>
          <w:szCs w:val="24"/>
        </w:rPr>
        <w:softHyphen/>
        <w:t>ру</w:t>
      </w:r>
      <w:r w:rsidRPr="0059553E">
        <w:rPr>
          <w:rFonts w:ascii="Times New Roman" w:hAnsi="Times New Roman"/>
          <w:b/>
          <w:sz w:val="24"/>
          <w:szCs w:val="24"/>
        </w:rPr>
        <w:softHyphen/>
        <w:t>ше</w:t>
      </w:r>
      <w:r w:rsidRPr="0059553E">
        <w:rPr>
          <w:rFonts w:ascii="Times New Roman" w:hAnsi="Times New Roman"/>
          <w:b/>
          <w:sz w:val="24"/>
          <w:szCs w:val="24"/>
        </w:rPr>
        <w:softHyphen/>
        <w:t>ниями), тяжелыми и множественными нарушениями раз</w:t>
      </w:r>
      <w:r w:rsidRPr="0059553E">
        <w:rPr>
          <w:rFonts w:ascii="Times New Roman" w:hAnsi="Times New Roman"/>
          <w:b/>
          <w:sz w:val="24"/>
          <w:szCs w:val="24"/>
        </w:rPr>
        <w:softHyphen/>
        <w:t>ви</w:t>
      </w:r>
      <w:r w:rsidRPr="0059553E">
        <w:rPr>
          <w:rFonts w:ascii="Times New Roman" w:hAnsi="Times New Roman"/>
          <w:b/>
          <w:sz w:val="24"/>
          <w:szCs w:val="24"/>
        </w:rPr>
        <w:softHyphen/>
        <w:t>тия</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sz w:val="24"/>
          <w:szCs w:val="24"/>
        </w:rPr>
        <w:t xml:space="preserve">Для </w:t>
      </w:r>
      <w:proofErr w:type="gramStart"/>
      <w:r w:rsidRPr="00182E28">
        <w:rPr>
          <w:rFonts w:ascii="Times New Roman" w:hAnsi="Times New Roman"/>
          <w:sz w:val="24"/>
          <w:szCs w:val="24"/>
        </w:rPr>
        <w:t>обучающихся</w:t>
      </w:r>
      <w:proofErr w:type="gramEnd"/>
      <w:r w:rsidRPr="00182E28">
        <w:rPr>
          <w:rFonts w:ascii="Times New Roman" w:hAnsi="Times New Roman"/>
          <w:sz w:val="24"/>
          <w:szCs w:val="24"/>
        </w:rPr>
        <w:t xml:space="preserve">,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w:t>
      </w:r>
      <w:proofErr w:type="spellStart"/>
      <w:r w:rsidRPr="00182E28">
        <w:rPr>
          <w:rFonts w:ascii="Times New Roman" w:hAnsi="Times New Roman"/>
          <w:sz w:val="24"/>
          <w:szCs w:val="24"/>
        </w:rPr>
        <w:t>аутистического</w:t>
      </w:r>
      <w:proofErr w:type="spellEnd"/>
      <w:r w:rsidRPr="00182E28">
        <w:rPr>
          <w:rFonts w:ascii="Times New Roman" w:hAnsi="Times New Roman"/>
          <w:sz w:val="24"/>
          <w:szCs w:val="24"/>
        </w:rPr>
        <w:t xml:space="preserve">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b/>
          <w:sz w:val="24"/>
          <w:szCs w:val="24"/>
        </w:rPr>
        <w:t>Дети с умеренной и тяжелой</w:t>
      </w:r>
      <w:r w:rsidRPr="00182E28">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182E28">
        <w:rPr>
          <w:rFonts w:ascii="Times New Roman" w:hAnsi="Times New Roman"/>
          <w:sz w:val="24"/>
          <w:szCs w:val="24"/>
        </w:rPr>
        <w:t>сформированности</w:t>
      </w:r>
      <w:proofErr w:type="spellEnd"/>
      <w:r w:rsidRPr="00182E28">
        <w:rPr>
          <w:rFonts w:ascii="Times New Roman" w:hAnsi="Times New Roman"/>
          <w:sz w:val="24"/>
          <w:szCs w:val="24"/>
        </w:rPr>
        <w:t xml:space="preserve"> той или иной психической функции, практического навыка может быть </w:t>
      </w:r>
      <w:proofErr w:type="gramStart"/>
      <w:r w:rsidRPr="00182E28">
        <w:rPr>
          <w:rFonts w:ascii="Times New Roman" w:hAnsi="Times New Roman"/>
          <w:sz w:val="24"/>
          <w:szCs w:val="24"/>
        </w:rPr>
        <w:t>существенно различен</w:t>
      </w:r>
      <w:proofErr w:type="gramEnd"/>
      <w:r w:rsidRPr="00182E28">
        <w:rPr>
          <w:rFonts w:ascii="Times New Roman" w:hAnsi="Times New Roman"/>
          <w:sz w:val="24"/>
          <w:szCs w:val="24"/>
        </w:rPr>
        <w:t>.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w:t>
      </w:r>
      <w:r w:rsidR="00796C10" w:rsidRPr="00182E28">
        <w:rPr>
          <w:rFonts w:ascii="Times New Roman" w:hAnsi="Times New Roman"/>
          <w:sz w:val="24"/>
          <w:szCs w:val="24"/>
        </w:rPr>
        <w:t>и</w:t>
      </w:r>
      <w:r w:rsidRPr="00182E28">
        <w:rPr>
          <w:rFonts w:ascii="Times New Roman" w:hAnsi="Times New Roman"/>
          <w:sz w:val="24"/>
          <w:szCs w:val="24"/>
        </w:rPr>
        <w:t xml:space="preserve"> затруднено или невозможно формирование устной и письменной речи. Для них характерно ограниченное восприятие обращен</w:t>
      </w:r>
      <w:r w:rsidR="00796C10" w:rsidRPr="00182E28">
        <w:rPr>
          <w:rFonts w:ascii="Times New Roman" w:hAnsi="Times New Roman"/>
          <w:sz w:val="24"/>
          <w:szCs w:val="24"/>
        </w:rPr>
        <w:t>н</w:t>
      </w:r>
      <w:r w:rsidRPr="00182E28">
        <w:rPr>
          <w:rFonts w:ascii="Times New Roman" w:hAnsi="Times New Roman"/>
          <w:sz w:val="24"/>
          <w:szCs w:val="24"/>
        </w:rPr>
        <w:t xml:space="preserve">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sidRPr="00182E28">
        <w:rPr>
          <w:rFonts w:ascii="Times New Roman" w:hAnsi="Times New Roman"/>
          <w:sz w:val="24"/>
          <w:szCs w:val="24"/>
        </w:rPr>
        <w:t>сформированности</w:t>
      </w:r>
      <w:proofErr w:type="spellEnd"/>
      <w:r w:rsidRPr="00182E28">
        <w:rPr>
          <w:rFonts w:ascii="Times New Roman" w:hAnsi="Times New Roman"/>
          <w:sz w:val="24"/>
          <w:szCs w:val="24"/>
        </w:rPr>
        <w:t xml:space="preserve"> речи выделяются дети с отсутствием речи, со </w:t>
      </w:r>
      <w:proofErr w:type="spellStart"/>
      <w:r w:rsidRPr="00182E28">
        <w:rPr>
          <w:rFonts w:ascii="Times New Roman" w:hAnsi="Times New Roman"/>
          <w:sz w:val="24"/>
          <w:szCs w:val="24"/>
        </w:rPr>
        <w:t>звукокомплексами</w:t>
      </w:r>
      <w:proofErr w:type="spellEnd"/>
      <w:r w:rsidRPr="00182E28">
        <w:rPr>
          <w:rFonts w:ascii="Times New Roman" w:hAnsi="Times New Roman"/>
          <w:sz w:val="24"/>
          <w:szCs w:val="24"/>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182E28">
        <w:rPr>
          <w:rFonts w:ascii="Times New Roman" w:hAnsi="Times New Roman"/>
          <w:sz w:val="24"/>
          <w:szCs w:val="24"/>
        </w:rPr>
        <w:t>аграмматизмами</w:t>
      </w:r>
      <w:proofErr w:type="spellEnd"/>
      <w:r w:rsidRPr="00182E28">
        <w:rPr>
          <w:rFonts w:ascii="Times New Roman" w:hAnsi="Times New Roman"/>
          <w:sz w:val="24"/>
          <w:szCs w:val="24"/>
        </w:rPr>
        <w:t xml:space="preserve">. Ввиду этого при обучении большей части данной категории детей используют разнообразные средства невербальной коммуникации. Внимание </w:t>
      </w:r>
      <w:proofErr w:type="gramStart"/>
      <w:r w:rsidRPr="00182E28">
        <w:rPr>
          <w:rFonts w:ascii="Times New Roman" w:hAnsi="Times New Roman"/>
          <w:sz w:val="24"/>
          <w:szCs w:val="24"/>
        </w:rPr>
        <w:t>обучающихся</w:t>
      </w:r>
      <w:proofErr w:type="gramEnd"/>
      <w:r w:rsidRPr="00182E28">
        <w:rPr>
          <w:rFonts w:ascii="Times New Roman" w:hAnsi="Times New Roman"/>
          <w:sz w:val="24"/>
          <w:szCs w:val="24"/>
        </w:rPr>
        <w:t xml:space="preserve">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w:t>
      </w:r>
      <w:r w:rsidRPr="00182E28">
        <w:rPr>
          <w:rFonts w:ascii="Times New Roman" w:hAnsi="Times New Roman"/>
          <w:sz w:val="24"/>
          <w:szCs w:val="24"/>
        </w:rPr>
        <w:lastRenderedPageBreak/>
        <w:t xml:space="preserve">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Pr="00182E28" w:rsidRDefault="00BC1A8E" w:rsidP="00182E28">
      <w:pPr>
        <w:pStyle w:val="afe"/>
        <w:ind w:firstLine="708"/>
        <w:jc w:val="both"/>
        <w:rPr>
          <w:rFonts w:ascii="Times New Roman" w:hAnsi="Times New Roman"/>
          <w:sz w:val="24"/>
          <w:szCs w:val="24"/>
          <w:lang w:eastAsia="ru-RU"/>
        </w:rPr>
      </w:pPr>
      <w:r w:rsidRPr="00182E28">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182E28">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BC1A8E" w:rsidRPr="00182E28" w:rsidRDefault="00BC1A8E" w:rsidP="00182E28">
      <w:pPr>
        <w:pStyle w:val="afe"/>
        <w:ind w:firstLine="708"/>
        <w:jc w:val="both"/>
        <w:rPr>
          <w:rFonts w:ascii="Times New Roman" w:hAnsi="Times New Roman"/>
          <w:sz w:val="24"/>
          <w:szCs w:val="24"/>
          <w:lang w:eastAsia="ru-RU"/>
        </w:rPr>
      </w:pPr>
      <w:proofErr w:type="gramStart"/>
      <w:r w:rsidRPr="00182E28">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182E28">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w:t>
      </w:r>
      <w:proofErr w:type="spellStart"/>
      <w:r w:rsidRPr="00182E28">
        <w:rPr>
          <w:rFonts w:ascii="Times New Roman" w:hAnsi="Times New Roman"/>
          <w:sz w:val="24"/>
          <w:szCs w:val="24"/>
          <w:lang w:eastAsia="ru-RU"/>
        </w:rPr>
        <w:t>сформированности</w:t>
      </w:r>
      <w:proofErr w:type="spellEnd"/>
      <w:r w:rsidRPr="00182E28">
        <w:rPr>
          <w:rFonts w:ascii="Times New Roman" w:hAnsi="Times New Roman"/>
          <w:sz w:val="24"/>
          <w:szCs w:val="24"/>
          <w:lang w:eastAsia="ru-RU"/>
        </w:rPr>
        <w:t xml:space="preserve"> навыков самообслуживания может быть различна.</w:t>
      </w:r>
      <w:proofErr w:type="gramEnd"/>
      <w:r w:rsidRPr="00182E28">
        <w:rPr>
          <w:rFonts w:ascii="Times New Roman" w:hAnsi="Times New Roman"/>
          <w:sz w:val="24"/>
          <w:szCs w:val="24"/>
          <w:lang w:eastAsia="ru-RU"/>
        </w:rPr>
        <w:t xml:space="preserve">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182E28" w:rsidRDefault="00BC1A8E" w:rsidP="00182E28">
      <w:pPr>
        <w:pStyle w:val="afe"/>
        <w:ind w:firstLine="708"/>
        <w:jc w:val="both"/>
        <w:rPr>
          <w:rFonts w:ascii="Times New Roman" w:hAnsi="Times New Roman"/>
          <w:sz w:val="24"/>
          <w:szCs w:val="24"/>
          <w:lang w:eastAsia="ru-RU"/>
        </w:rPr>
      </w:pPr>
      <w:r w:rsidRPr="00182E28">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b/>
          <w:sz w:val="24"/>
          <w:szCs w:val="24"/>
        </w:rPr>
        <w:t>Дети с глубокой умственной отсталостью</w:t>
      </w:r>
      <w:r w:rsidRPr="00182E28">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182E28">
        <w:rPr>
          <w:rFonts w:ascii="Times New Roman" w:hAnsi="Times New Roman"/>
          <w:b/>
          <w:sz w:val="24"/>
          <w:szCs w:val="24"/>
        </w:rPr>
        <w:t>тяжелых и множественных нарушениях развития</w:t>
      </w:r>
      <w:r w:rsidRPr="00182E28">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182E28">
        <w:rPr>
          <w:rFonts w:ascii="Times New Roman" w:hAnsi="Times New Roman"/>
          <w:color w:val="FF0000"/>
          <w:sz w:val="24"/>
          <w:szCs w:val="24"/>
        </w:rPr>
        <w:t xml:space="preserve"> </w:t>
      </w:r>
      <w:r w:rsidRPr="00182E28">
        <w:rPr>
          <w:rFonts w:ascii="Times New Roman" w:hAnsi="Times New Roman"/>
          <w:sz w:val="24"/>
          <w:szCs w:val="24"/>
        </w:rPr>
        <w:t>является причиной сочетанных нарушений и выраженного недоразвития интел</w:t>
      </w:r>
      <w:r w:rsidRPr="00182E28">
        <w:rPr>
          <w:rFonts w:ascii="Times New Roman" w:hAnsi="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737A37" w:rsidRPr="0059553E" w:rsidRDefault="00BC1A8E" w:rsidP="0059553E">
      <w:pPr>
        <w:pStyle w:val="afe"/>
        <w:ind w:firstLine="708"/>
        <w:jc w:val="both"/>
        <w:rPr>
          <w:rFonts w:ascii="Times New Roman" w:hAnsi="Times New Roman"/>
          <w:sz w:val="24"/>
          <w:szCs w:val="24"/>
        </w:rPr>
      </w:pPr>
      <w:proofErr w:type="gramStart"/>
      <w:r w:rsidRPr="00182E28">
        <w:rPr>
          <w:rFonts w:ascii="Times New Roman" w:hAnsi="Times New Roman"/>
          <w:sz w:val="24"/>
          <w:szCs w:val="24"/>
        </w:rP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w:t>
      </w:r>
      <w:proofErr w:type="gramEnd"/>
      <w:r w:rsidRPr="00182E28">
        <w:rPr>
          <w:rFonts w:ascii="Times New Roman" w:hAnsi="Times New Roman"/>
          <w:sz w:val="24"/>
          <w:szCs w:val="24"/>
        </w:rPr>
        <w:t xml:space="preserve"> Специфика эмоциональной сферы определяется не только ее недоразвитием, но и специфическими проявлениями </w:t>
      </w:r>
      <w:proofErr w:type="spellStart"/>
      <w:r w:rsidRPr="00182E28">
        <w:rPr>
          <w:rFonts w:ascii="Times New Roman" w:hAnsi="Times New Roman"/>
          <w:sz w:val="24"/>
          <w:szCs w:val="24"/>
        </w:rPr>
        <w:lastRenderedPageBreak/>
        <w:t>гип</w:t>
      </w:r>
      <w:proofErr w:type="gramStart"/>
      <w:r w:rsidRPr="00182E28">
        <w:rPr>
          <w:rFonts w:ascii="Times New Roman" w:hAnsi="Times New Roman"/>
          <w:sz w:val="24"/>
          <w:szCs w:val="24"/>
        </w:rPr>
        <w:t>о</w:t>
      </w:r>
      <w:proofErr w:type="spellEnd"/>
      <w:r w:rsidRPr="00182E28">
        <w:rPr>
          <w:rFonts w:ascii="Times New Roman" w:hAnsi="Times New Roman"/>
          <w:sz w:val="24"/>
          <w:szCs w:val="24"/>
        </w:rPr>
        <w:t>-</w:t>
      </w:r>
      <w:proofErr w:type="gramEnd"/>
      <w:r w:rsidRPr="00182E28">
        <w:rPr>
          <w:rFonts w:ascii="Times New Roman" w:hAnsi="Times New Roman"/>
          <w:sz w:val="24"/>
          <w:szCs w:val="24"/>
        </w:rPr>
        <w:t xml:space="preserve"> и </w:t>
      </w:r>
      <w:proofErr w:type="spellStart"/>
      <w:r w:rsidRPr="00182E28">
        <w:rPr>
          <w:rFonts w:ascii="Times New Roman" w:hAnsi="Times New Roman"/>
          <w:sz w:val="24"/>
          <w:szCs w:val="24"/>
        </w:rPr>
        <w:t>гиперсензитивности</w:t>
      </w:r>
      <w:proofErr w:type="spellEnd"/>
      <w:r w:rsidRPr="00182E28">
        <w:rPr>
          <w:rFonts w:ascii="Times New Roman" w:hAnsi="Times New Roman"/>
          <w:sz w:val="24"/>
          <w:szCs w:val="24"/>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w:t>
      </w:r>
      <w:proofErr w:type="gramStart"/>
      <w:r w:rsidRPr="00182E28">
        <w:rPr>
          <w:rFonts w:ascii="Times New Roman" w:hAnsi="Times New Roman"/>
          <w:sz w:val="24"/>
          <w:szCs w:val="24"/>
        </w:rPr>
        <w:t>о-</w:t>
      </w:r>
      <w:proofErr w:type="gramEnd"/>
      <w:r w:rsidRPr="00182E28">
        <w:rPr>
          <w:rFonts w:ascii="Times New Roman" w:hAnsi="Times New Roman"/>
          <w:sz w:val="24"/>
          <w:szCs w:val="24"/>
        </w:rPr>
        <w:t xml:space="preserve"> </w:t>
      </w:r>
      <w:proofErr w:type="spellStart"/>
      <w:r w:rsidRPr="00182E28">
        <w:rPr>
          <w:rFonts w:ascii="Times New Roman" w:hAnsi="Times New Roman"/>
          <w:sz w:val="24"/>
          <w:szCs w:val="24"/>
        </w:rPr>
        <w:t>потребностных</w:t>
      </w:r>
      <w:proofErr w:type="spellEnd"/>
      <w:r w:rsidRPr="00182E28">
        <w:rPr>
          <w:rFonts w:ascii="Times New Roman" w:hAnsi="Times New Roman"/>
          <w:sz w:val="24"/>
          <w:szCs w:val="24"/>
        </w:rPr>
        <w:t xml:space="preserve"> оснований и, как правило, носит кратковременный, неустойчивый характер. </w:t>
      </w:r>
    </w:p>
    <w:p w:rsidR="00737A37" w:rsidRPr="0059553E" w:rsidRDefault="00737A37" w:rsidP="00182E28">
      <w:pPr>
        <w:pStyle w:val="afe"/>
        <w:tabs>
          <w:tab w:val="left" w:pos="3975"/>
        </w:tabs>
        <w:jc w:val="center"/>
        <w:rPr>
          <w:rFonts w:ascii="Times New Roman" w:hAnsi="Times New Roman"/>
          <w:b/>
          <w:spacing w:val="2"/>
          <w:sz w:val="24"/>
          <w:szCs w:val="24"/>
        </w:rPr>
      </w:pPr>
      <w:r w:rsidRPr="0059553E">
        <w:rPr>
          <w:rFonts w:ascii="Times New Roman" w:hAnsi="Times New Roman"/>
          <w:b/>
          <w:spacing w:val="2"/>
          <w:sz w:val="24"/>
          <w:szCs w:val="24"/>
        </w:rPr>
        <w:t xml:space="preserve">1.1.3. Особые образовательные потребности </w:t>
      </w:r>
      <w:proofErr w:type="gramStart"/>
      <w:r w:rsidRPr="0059553E">
        <w:rPr>
          <w:rFonts w:ascii="Times New Roman" w:hAnsi="Times New Roman"/>
          <w:b/>
          <w:spacing w:val="2"/>
          <w:sz w:val="24"/>
          <w:szCs w:val="24"/>
        </w:rPr>
        <w:t>обучающихся</w:t>
      </w:r>
      <w:proofErr w:type="gramEnd"/>
      <w:r w:rsidRPr="0059553E">
        <w:rPr>
          <w:rFonts w:ascii="Times New Roman" w:hAnsi="Times New Roman"/>
          <w:b/>
          <w:spacing w:val="2"/>
          <w:sz w:val="24"/>
          <w:szCs w:val="24"/>
        </w:rPr>
        <w:t xml:space="preserve"> </w:t>
      </w:r>
    </w:p>
    <w:p w:rsidR="00737A37" w:rsidRPr="0059553E" w:rsidRDefault="00737A37" w:rsidP="00182E28">
      <w:pPr>
        <w:pStyle w:val="afe"/>
        <w:tabs>
          <w:tab w:val="left" w:pos="3975"/>
        </w:tabs>
        <w:jc w:val="center"/>
        <w:rPr>
          <w:rFonts w:ascii="Times New Roman" w:hAnsi="Times New Roman"/>
          <w:sz w:val="24"/>
          <w:szCs w:val="24"/>
        </w:rPr>
      </w:pPr>
      <w:r w:rsidRPr="0059553E">
        <w:rPr>
          <w:rFonts w:ascii="Times New Roman" w:hAnsi="Times New Roman"/>
          <w:b/>
          <w:sz w:val="24"/>
          <w:szCs w:val="24"/>
        </w:rPr>
        <w:t>с уме</w:t>
      </w:r>
      <w:r w:rsidRPr="0059553E">
        <w:rPr>
          <w:rFonts w:ascii="Times New Roman" w:hAnsi="Times New Roman"/>
          <w:b/>
          <w:sz w:val="24"/>
          <w:szCs w:val="24"/>
        </w:rPr>
        <w:softHyphen/>
        <w:t>ре</w:t>
      </w:r>
      <w:r w:rsidRPr="0059553E">
        <w:rPr>
          <w:rFonts w:ascii="Times New Roman" w:hAnsi="Times New Roman"/>
          <w:b/>
          <w:sz w:val="24"/>
          <w:szCs w:val="24"/>
        </w:rPr>
        <w:softHyphen/>
        <w:t>н</w:t>
      </w:r>
      <w:r w:rsidRPr="0059553E">
        <w:rPr>
          <w:rFonts w:ascii="Times New Roman" w:hAnsi="Times New Roman"/>
          <w:b/>
          <w:sz w:val="24"/>
          <w:szCs w:val="24"/>
        </w:rPr>
        <w:softHyphen/>
        <w:t>ной, тяжелой, глубокой умственной отсталостью (интеллектуальными на</w:t>
      </w:r>
      <w:r w:rsidRPr="0059553E">
        <w:rPr>
          <w:rFonts w:ascii="Times New Roman" w:hAnsi="Times New Roman"/>
          <w:b/>
          <w:sz w:val="24"/>
          <w:szCs w:val="24"/>
        </w:rPr>
        <w:softHyphen/>
        <w:t>ру</w:t>
      </w:r>
      <w:r w:rsidRPr="0059553E">
        <w:rPr>
          <w:rFonts w:ascii="Times New Roman" w:hAnsi="Times New Roman"/>
          <w:b/>
          <w:sz w:val="24"/>
          <w:szCs w:val="24"/>
        </w:rPr>
        <w:softHyphen/>
        <w:t>ше</w:t>
      </w:r>
      <w:r w:rsidRPr="0059553E">
        <w:rPr>
          <w:rFonts w:ascii="Times New Roman" w:hAnsi="Times New Roman"/>
          <w:b/>
          <w:sz w:val="24"/>
          <w:szCs w:val="24"/>
        </w:rPr>
        <w:softHyphen/>
        <w:t>ниями), тяжелыми и множественными нарушениями раз</w:t>
      </w:r>
      <w:r w:rsidRPr="0059553E">
        <w:rPr>
          <w:rFonts w:ascii="Times New Roman" w:hAnsi="Times New Roman"/>
          <w:b/>
          <w:sz w:val="24"/>
          <w:szCs w:val="24"/>
        </w:rPr>
        <w:softHyphen/>
        <w:t>ви</w:t>
      </w:r>
      <w:r w:rsidRPr="0059553E">
        <w:rPr>
          <w:rFonts w:ascii="Times New Roman" w:hAnsi="Times New Roman"/>
          <w:b/>
          <w:sz w:val="24"/>
          <w:szCs w:val="24"/>
        </w:rPr>
        <w:softHyphen/>
        <w:t>тия</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w:t>
      </w:r>
      <w:proofErr w:type="gramStart"/>
      <w:r w:rsidRPr="00182E28">
        <w:rPr>
          <w:rFonts w:ascii="Times New Roman" w:hAnsi="Times New Roman"/>
          <w:sz w:val="24"/>
          <w:szCs w:val="24"/>
        </w:rPr>
        <w:t xml:space="preserve">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w:t>
      </w:r>
      <w:proofErr w:type="spellStart"/>
      <w:r w:rsidRPr="00182E28">
        <w:rPr>
          <w:rFonts w:ascii="Times New Roman" w:hAnsi="Times New Roman"/>
          <w:sz w:val="24"/>
          <w:szCs w:val="24"/>
        </w:rPr>
        <w:t>аутистического</w:t>
      </w:r>
      <w:proofErr w:type="spellEnd"/>
      <w:r w:rsidRPr="00182E28">
        <w:rPr>
          <w:rFonts w:ascii="Times New Roman" w:hAnsi="Times New Roman"/>
          <w:sz w:val="24"/>
          <w:szCs w:val="24"/>
        </w:rPr>
        <w:t xml:space="preserve"> спектра и эмоционально-волевой сферы или другими нарушениями, различное сочетание которых определяет особые образовательные потребности детей.</w:t>
      </w:r>
      <w:proofErr w:type="gramEnd"/>
      <w:r w:rsidRPr="00182E28">
        <w:rPr>
          <w:rFonts w:ascii="Times New Roman" w:hAnsi="Times New Roman"/>
          <w:sz w:val="24"/>
          <w:szCs w:val="24"/>
        </w:rPr>
        <w:t xml:space="preserve">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182E28" w:rsidRDefault="00BC1A8E" w:rsidP="00182E28">
      <w:pPr>
        <w:pStyle w:val="afe"/>
        <w:ind w:firstLine="708"/>
        <w:jc w:val="both"/>
        <w:rPr>
          <w:rFonts w:ascii="Times New Roman" w:hAnsi="Times New Roman"/>
          <w:sz w:val="24"/>
          <w:szCs w:val="24"/>
        </w:rPr>
      </w:pPr>
      <w:proofErr w:type="gramStart"/>
      <w:r w:rsidRPr="00182E28">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182E28">
        <w:rPr>
          <w:rFonts w:ascii="Times New Roman" w:hAnsi="Times New Roman"/>
          <w:sz w:val="24"/>
          <w:szCs w:val="24"/>
        </w:rPr>
        <w:t>тетрапарез</w:t>
      </w:r>
      <w:proofErr w:type="spellEnd"/>
      <w:r w:rsidRPr="00182E28">
        <w:rPr>
          <w:rFonts w:ascii="Times New Roman" w:hAnsi="Times New Roman"/>
          <w:sz w:val="24"/>
          <w:szCs w:val="24"/>
        </w:rPr>
        <w:t>,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w:t>
      </w:r>
      <w:proofErr w:type="gramEnd"/>
      <w:r w:rsidRPr="00182E28">
        <w:rPr>
          <w:rFonts w:ascii="Times New Roman" w:hAnsi="Times New Roman"/>
          <w:sz w:val="24"/>
          <w:szCs w:val="24"/>
        </w:rPr>
        <w:t xml:space="preserve"> </w:t>
      </w:r>
      <w:proofErr w:type="spellStart"/>
      <w:r w:rsidRPr="00182E28">
        <w:rPr>
          <w:rFonts w:ascii="Times New Roman" w:hAnsi="Times New Roman"/>
          <w:sz w:val="24"/>
          <w:szCs w:val="24"/>
        </w:rPr>
        <w:t>Спастичность</w:t>
      </w:r>
      <w:proofErr w:type="spellEnd"/>
      <w:r w:rsidRPr="00182E28">
        <w:rPr>
          <w:rFonts w:ascii="Times New Roman" w:hAnsi="Times New Roman"/>
          <w:sz w:val="24"/>
          <w:szCs w:val="24"/>
        </w:rPr>
        <w:t xml:space="preserve"> конечностей часто </w:t>
      </w:r>
      <w:proofErr w:type="gramStart"/>
      <w:r w:rsidRPr="00182E28">
        <w:rPr>
          <w:rFonts w:ascii="Times New Roman" w:hAnsi="Times New Roman"/>
          <w:sz w:val="24"/>
          <w:szCs w:val="24"/>
        </w:rPr>
        <w:t>осложнена</w:t>
      </w:r>
      <w:proofErr w:type="gramEnd"/>
      <w:r w:rsidRPr="00182E28">
        <w:rPr>
          <w:rFonts w:ascii="Times New Roman" w:hAnsi="Times New Roman"/>
          <w:sz w:val="24"/>
          <w:szCs w:val="24"/>
        </w:rPr>
        <w:t xml:space="preserve">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182E28" w:rsidRDefault="00BC1A8E" w:rsidP="00182E28">
      <w:pPr>
        <w:pStyle w:val="afe"/>
        <w:ind w:firstLine="708"/>
        <w:jc w:val="both"/>
        <w:rPr>
          <w:rFonts w:ascii="Times New Roman" w:hAnsi="Times New Roman"/>
          <w:iCs/>
          <w:sz w:val="24"/>
          <w:szCs w:val="24"/>
        </w:rPr>
      </w:pPr>
      <w:r w:rsidRPr="00182E28">
        <w:rPr>
          <w:rFonts w:ascii="Times New Roman" w:hAnsi="Times New Roman"/>
          <w:sz w:val="24"/>
          <w:szCs w:val="24"/>
        </w:rPr>
        <w:t>Вместе с тем, интеллектуальное развитие таких детей может быть различно по степени умственной отсталости и колеблется (</w:t>
      </w:r>
      <w:proofErr w:type="gramStart"/>
      <w:r w:rsidRPr="00182E28">
        <w:rPr>
          <w:rFonts w:ascii="Times New Roman" w:hAnsi="Times New Roman"/>
          <w:sz w:val="24"/>
          <w:szCs w:val="24"/>
        </w:rPr>
        <w:t>от</w:t>
      </w:r>
      <w:proofErr w:type="gramEnd"/>
      <w:r w:rsidRPr="00182E28">
        <w:rPr>
          <w:rFonts w:ascii="Times New Roman" w:hAnsi="Times New Roman"/>
          <w:sz w:val="24"/>
          <w:szCs w:val="24"/>
        </w:rPr>
        <w:t xml:space="preserve">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182E28">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182E28">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182E28">
        <w:rPr>
          <w:rFonts w:ascii="Times New Roman" w:hAnsi="Times New Roman"/>
          <w:iCs/>
          <w:sz w:val="24"/>
          <w:szCs w:val="24"/>
        </w:rPr>
        <w:t xml:space="preserve">. </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iCs/>
          <w:sz w:val="24"/>
          <w:szCs w:val="24"/>
        </w:rPr>
        <w:t xml:space="preserve">Особенности развития другой группы </w:t>
      </w:r>
      <w:r w:rsidRPr="00182E28">
        <w:rPr>
          <w:rFonts w:ascii="Times New Roman" w:hAnsi="Times New Roman"/>
          <w:sz w:val="24"/>
          <w:szCs w:val="24"/>
        </w:rPr>
        <w:t xml:space="preserve">обучающихся обусловлены выраженными нарушениями поведения (чаще как следствие </w:t>
      </w:r>
      <w:proofErr w:type="spellStart"/>
      <w:r w:rsidRPr="00182E28">
        <w:rPr>
          <w:rFonts w:ascii="Times New Roman" w:hAnsi="Times New Roman"/>
          <w:sz w:val="24"/>
          <w:szCs w:val="24"/>
        </w:rPr>
        <w:t>аутистических</w:t>
      </w:r>
      <w:proofErr w:type="spellEnd"/>
      <w:r w:rsidRPr="00182E28">
        <w:rPr>
          <w:rFonts w:ascii="Times New Roman" w:hAnsi="Times New Roman"/>
          <w:sz w:val="24"/>
          <w:szCs w:val="24"/>
        </w:rPr>
        <w:t xml:space="preserve"> расстройств). </w:t>
      </w:r>
      <w:r w:rsidRPr="00182E28">
        <w:rPr>
          <w:rFonts w:ascii="Times New Roman" w:hAnsi="Times New Roman"/>
          <w:iCs/>
          <w:sz w:val="24"/>
          <w:szCs w:val="24"/>
        </w:rPr>
        <w:t xml:space="preserve">Они проявляются в расторможенности, «полевом», нередко агрессивном поведении, стереотипиях, </w:t>
      </w:r>
      <w:r w:rsidRPr="00182E28">
        <w:rPr>
          <w:rFonts w:ascii="Times New Roman" w:hAnsi="Times New Roman"/>
          <w:sz w:val="24"/>
          <w:szCs w:val="24"/>
        </w:rPr>
        <w:t xml:space="preserve">трудностях коммуникации и социального взаимодействия. </w:t>
      </w:r>
      <w:proofErr w:type="spellStart"/>
      <w:r w:rsidRPr="00182E28">
        <w:rPr>
          <w:rFonts w:ascii="Times New Roman" w:hAnsi="Times New Roman"/>
          <w:sz w:val="24"/>
          <w:szCs w:val="24"/>
        </w:rPr>
        <w:t>Аутистические</w:t>
      </w:r>
      <w:proofErr w:type="spellEnd"/>
      <w:r w:rsidRPr="00182E28">
        <w:rPr>
          <w:rFonts w:ascii="Times New Roman" w:hAnsi="Times New Roman"/>
          <w:sz w:val="24"/>
          <w:szCs w:val="24"/>
        </w:rPr>
        <w:t xml:space="preserve">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182E28">
        <w:rPr>
          <w:rFonts w:ascii="Times New Roman" w:hAnsi="Times New Roman"/>
          <w:sz w:val="24"/>
          <w:szCs w:val="24"/>
        </w:rPr>
        <w:t>самоагрессию</w:t>
      </w:r>
      <w:proofErr w:type="spellEnd"/>
      <w:r w:rsidRPr="00182E28">
        <w:rPr>
          <w:rFonts w:ascii="Times New Roman" w:hAnsi="Times New Roman"/>
          <w:sz w:val="24"/>
          <w:szCs w:val="24"/>
        </w:rPr>
        <w:t>,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w:t>
      </w:r>
      <w:r w:rsidRPr="00182E28">
        <w:rPr>
          <w:rFonts w:ascii="Times New Roman" w:hAnsi="Times New Roman"/>
          <w:sz w:val="24"/>
          <w:szCs w:val="24"/>
        </w:rPr>
        <w:lastRenderedPageBreak/>
        <w:t xml:space="preserve">волевого развития детей с </w:t>
      </w:r>
      <w:proofErr w:type="spellStart"/>
      <w:r w:rsidRPr="00182E28">
        <w:rPr>
          <w:rFonts w:ascii="Times New Roman" w:hAnsi="Times New Roman"/>
          <w:sz w:val="24"/>
          <w:szCs w:val="24"/>
        </w:rPr>
        <w:t>аутистическими</w:t>
      </w:r>
      <w:proofErr w:type="spellEnd"/>
      <w:r w:rsidRPr="00182E28">
        <w:rPr>
          <w:rFonts w:ascii="Times New Roman" w:hAnsi="Times New Roman"/>
          <w:sz w:val="24"/>
          <w:szCs w:val="24"/>
        </w:rPr>
        <w:t xml:space="preserve">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182E28" w:rsidRDefault="00BC1A8E" w:rsidP="00182E28">
      <w:pPr>
        <w:pStyle w:val="afe"/>
        <w:ind w:firstLine="708"/>
        <w:jc w:val="both"/>
        <w:rPr>
          <w:rFonts w:ascii="Times New Roman" w:hAnsi="Times New Roman"/>
          <w:sz w:val="24"/>
          <w:szCs w:val="24"/>
        </w:rPr>
      </w:pPr>
      <w:r w:rsidRPr="00182E28">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w:t>
      </w:r>
      <w:proofErr w:type="gramStart"/>
      <w:r w:rsidRPr="00182E28">
        <w:rPr>
          <w:rFonts w:ascii="Times New Roman" w:hAnsi="Times New Roman"/>
          <w:sz w:val="24"/>
          <w:szCs w:val="24"/>
        </w:rPr>
        <w:t>Моторная</w:t>
      </w:r>
      <w:proofErr w:type="gramEnd"/>
      <w:r w:rsidRPr="00182E28">
        <w:rPr>
          <w:rFonts w:ascii="Times New Roman" w:hAnsi="Times New Roman"/>
          <w:sz w:val="24"/>
          <w:szCs w:val="24"/>
        </w:rPr>
        <w:t xml:space="preserve"> </w:t>
      </w:r>
      <w:proofErr w:type="spellStart"/>
      <w:r w:rsidRPr="00182E28">
        <w:rPr>
          <w:rFonts w:ascii="Times New Roman" w:hAnsi="Times New Roman"/>
          <w:sz w:val="24"/>
          <w:szCs w:val="24"/>
        </w:rPr>
        <w:t>дефицитарность</w:t>
      </w:r>
      <w:proofErr w:type="spellEnd"/>
      <w:r w:rsidRPr="00182E28">
        <w:rPr>
          <w:rFonts w:ascii="Times New Roman" w:hAnsi="Times New Roman"/>
          <w:sz w:val="24"/>
          <w:szCs w:val="24"/>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w:t>
      </w:r>
      <w:proofErr w:type="gramStart"/>
      <w:r w:rsidRPr="00182E28">
        <w:rPr>
          <w:rFonts w:ascii="Times New Roman" w:hAnsi="Times New Roman"/>
          <w:sz w:val="24"/>
          <w:szCs w:val="24"/>
        </w:rPr>
        <w:t>часть детей данной группы владеет элементарной</w:t>
      </w:r>
      <w:proofErr w:type="gramEnd"/>
      <w:r w:rsidRPr="00182E28">
        <w:rPr>
          <w:rFonts w:ascii="Times New Roman" w:hAnsi="Times New Roman"/>
          <w:sz w:val="24"/>
          <w:szCs w:val="24"/>
        </w:rPr>
        <w:t xml:space="preserve">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C1A8E" w:rsidRPr="007C4BE4" w:rsidRDefault="00BC1A8E" w:rsidP="007C4BE4">
      <w:pPr>
        <w:pStyle w:val="afe"/>
        <w:ind w:firstLine="708"/>
        <w:jc w:val="both"/>
        <w:rPr>
          <w:rFonts w:ascii="Times New Roman" w:hAnsi="Times New Roman"/>
          <w:sz w:val="24"/>
          <w:szCs w:val="24"/>
        </w:rPr>
      </w:pPr>
      <w:r w:rsidRPr="00182E28">
        <w:rPr>
          <w:rFonts w:ascii="Times New Roman" w:hAnsi="Times New Roman"/>
          <w:sz w:val="24"/>
          <w:szCs w:val="24"/>
        </w:rPr>
        <w:t xml:space="preserve">Описанные индивидуально-типологические особенности детей учитывают также </w:t>
      </w:r>
      <w:r w:rsidRPr="007C4BE4">
        <w:rPr>
          <w:rFonts w:ascii="Times New Roman" w:hAnsi="Times New Roman"/>
          <w:sz w:val="24"/>
          <w:szCs w:val="24"/>
        </w:rPr>
        <w:t>клинические аспекты онтогенеза, но не отражают общепринятую диагностику ОВЗ в части умственной отсталости (</w:t>
      </w:r>
      <w:proofErr w:type="gramStart"/>
      <w:r w:rsidRPr="007C4BE4">
        <w:rPr>
          <w:rFonts w:ascii="Times New Roman" w:hAnsi="Times New Roman"/>
          <w:sz w:val="24"/>
          <w:szCs w:val="24"/>
        </w:rPr>
        <w:t>см</w:t>
      </w:r>
      <w:proofErr w:type="gramEnd"/>
      <w:r w:rsidRPr="007C4BE4">
        <w:rPr>
          <w:rFonts w:ascii="Times New Roman" w:hAnsi="Times New Roman"/>
          <w:sz w:val="24"/>
          <w:szCs w:val="24"/>
        </w:rPr>
        <w:t>.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rsidRPr="007C4BE4">
        <w:rPr>
          <w:rFonts w:ascii="Times New Roman" w:hAnsi="Times New Roman"/>
          <w:sz w:val="24"/>
          <w:szCs w:val="24"/>
        </w:rPr>
        <w:t>.</w:t>
      </w:r>
      <w:proofErr w:type="gramEnd"/>
      <w:r w:rsidRPr="007C4BE4">
        <w:rPr>
          <w:rFonts w:ascii="Times New Roman" w:hAnsi="Times New Roman"/>
          <w:sz w:val="24"/>
          <w:szCs w:val="24"/>
        </w:rPr>
        <w:t xml:space="preserve"> </w:t>
      </w:r>
      <w:proofErr w:type="gramStart"/>
      <w:r w:rsidRPr="007C4BE4">
        <w:rPr>
          <w:rFonts w:ascii="Times New Roman" w:hAnsi="Times New Roman"/>
          <w:sz w:val="24"/>
          <w:szCs w:val="24"/>
        </w:rPr>
        <w:t>в</w:t>
      </w:r>
      <w:proofErr w:type="gramEnd"/>
      <w:r w:rsidRPr="007C4BE4">
        <w:rPr>
          <w:rFonts w:ascii="Times New Roman" w:hAnsi="Times New Roman"/>
          <w:sz w:val="24"/>
          <w:szCs w:val="24"/>
        </w:rPr>
        <w:t xml:space="preserve">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w:t>
      </w:r>
      <w:proofErr w:type="gramStart"/>
      <w:r w:rsidRPr="007C4BE4">
        <w:rPr>
          <w:rFonts w:ascii="Times New Roman" w:hAnsi="Times New Roman"/>
          <w:sz w:val="24"/>
          <w:szCs w:val="24"/>
        </w:rPr>
        <w:t>обучающихся</w:t>
      </w:r>
      <w:proofErr w:type="gramEnd"/>
      <w:r w:rsidRPr="007C4BE4">
        <w:rPr>
          <w:rFonts w:ascii="Times New Roman" w:hAnsi="Times New Roman"/>
          <w:sz w:val="24"/>
          <w:szCs w:val="24"/>
        </w:rPr>
        <w:t xml:space="preserve">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7C4BE4" w:rsidRDefault="00BC1A8E" w:rsidP="007C4BE4">
      <w:pPr>
        <w:pStyle w:val="afe"/>
        <w:ind w:firstLine="708"/>
        <w:jc w:val="both"/>
        <w:rPr>
          <w:rFonts w:ascii="Times New Roman" w:hAnsi="Times New Roman"/>
          <w:bCs/>
          <w:sz w:val="24"/>
          <w:szCs w:val="24"/>
        </w:rPr>
      </w:pPr>
      <w:r w:rsidRPr="007C4BE4">
        <w:rPr>
          <w:rFonts w:ascii="Times New Roman" w:hAnsi="Times New Roman"/>
          <w:bCs/>
          <w:caps/>
          <w:sz w:val="24"/>
          <w:szCs w:val="24"/>
        </w:rPr>
        <w:t>П</w:t>
      </w:r>
      <w:r w:rsidRPr="007C4BE4">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7C4BE4">
        <w:rPr>
          <w:rFonts w:ascii="Times New Roman" w:hAnsi="Times New Roman"/>
          <w:bCs/>
          <w:caps/>
          <w:sz w:val="24"/>
          <w:szCs w:val="24"/>
        </w:rPr>
        <w:t xml:space="preserve"> </w:t>
      </w:r>
      <w:r w:rsidRPr="007C4BE4">
        <w:rPr>
          <w:rFonts w:ascii="Times New Roman" w:hAnsi="Times New Roman"/>
          <w:bCs/>
          <w:sz w:val="24"/>
          <w:szCs w:val="24"/>
        </w:rPr>
        <w:t>психофизическими нарушениями</w:t>
      </w:r>
      <w:r w:rsidRPr="007C4BE4">
        <w:rPr>
          <w:rFonts w:ascii="Times New Roman" w:hAnsi="Times New Roman"/>
          <w:bCs/>
          <w:caps/>
          <w:sz w:val="24"/>
          <w:szCs w:val="24"/>
        </w:rPr>
        <w:t>. У</w:t>
      </w:r>
      <w:r w:rsidRPr="007C4BE4">
        <w:rPr>
          <w:rFonts w:ascii="Times New Roman" w:hAnsi="Times New Roman"/>
          <w:bCs/>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7C4BE4">
        <w:rPr>
          <w:rFonts w:ascii="Times New Roman" w:hAnsi="Times New Roman"/>
          <w:bCs/>
          <w:caps/>
          <w:sz w:val="24"/>
          <w:szCs w:val="24"/>
        </w:rPr>
        <w:t xml:space="preserve">. </w:t>
      </w:r>
    </w:p>
    <w:p w:rsidR="00BC1A8E" w:rsidRPr="00317985" w:rsidRDefault="00BC1A8E" w:rsidP="007C4BE4">
      <w:pPr>
        <w:pStyle w:val="afe"/>
        <w:ind w:firstLine="708"/>
        <w:jc w:val="both"/>
        <w:rPr>
          <w:rFonts w:ascii="Times New Roman" w:hAnsi="Times New Roman"/>
          <w:sz w:val="28"/>
          <w:szCs w:val="28"/>
        </w:rPr>
      </w:pPr>
      <w:r w:rsidRPr="007C4BE4">
        <w:rPr>
          <w:rFonts w:ascii="Times New Roman" w:hAnsi="Times New Roman"/>
          <w:b/>
          <w:bCs/>
          <w:i/>
          <w:sz w:val="28"/>
          <w:szCs w:val="28"/>
        </w:rPr>
        <w:t>Время начала образования</w:t>
      </w:r>
      <w:r w:rsidRPr="007C4BE4">
        <w:rPr>
          <w:rFonts w:ascii="Times New Roman" w:hAnsi="Times New Roman"/>
          <w:b/>
          <w:bCs/>
          <w:sz w:val="28"/>
          <w:szCs w:val="28"/>
        </w:rPr>
        <w:t>.</w:t>
      </w:r>
      <w:r w:rsidRPr="00317985">
        <w:rPr>
          <w:rFonts w:ascii="Times New Roman" w:hAnsi="Times New Roman"/>
          <w:bCs/>
          <w:sz w:val="28"/>
          <w:szCs w:val="28"/>
        </w:rPr>
        <w:t xml:space="preserve"> </w:t>
      </w:r>
      <w:r w:rsidRPr="007C4BE4">
        <w:rPr>
          <w:rFonts w:ascii="Times New Roman" w:hAnsi="Times New Roman"/>
          <w:bCs/>
          <w:sz w:val="24"/>
          <w:szCs w:val="24"/>
        </w:rPr>
        <w:t>Предполагается учет п</w:t>
      </w:r>
      <w:r w:rsidRPr="007C4BE4">
        <w:rPr>
          <w:rFonts w:ascii="Times New Roman" w:hAnsi="Times New Roman"/>
          <w:sz w:val="24"/>
          <w:szCs w:val="24"/>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w:t>
      </w:r>
      <w:r w:rsidRPr="007C4BE4">
        <w:rPr>
          <w:rFonts w:ascii="Times New Roman" w:hAnsi="Times New Roman"/>
          <w:sz w:val="24"/>
          <w:szCs w:val="24"/>
        </w:rPr>
        <w:lastRenderedPageBreak/>
        <w:t>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r w:rsidRPr="00460B15">
        <w:rPr>
          <w:rFonts w:ascii="Times New Roman" w:hAnsi="Times New Roman"/>
          <w:sz w:val="28"/>
          <w:szCs w:val="28"/>
        </w:rPr>
        <w:t>.</w:t>
      </w:r>
      <w:r>
        <w:rPr>
          <w:rFonts w:ascii="Times New Roman" w:hAnsi="Times New Roman"/>
          <w:sz w:val="28"/>
          <w:szCs w:val="28"/>
        </w:rPr>
        <w:t xml:space="preserve"> </w:t>
      </w:r>
    </w:p>
    <w:p w:rsidR="007C4BE4" w:rsidRDefault="00BC1A8E" w:rsidP="007C4BE4">
      <w:pPr>
        <w:pStyle w:val="afe"/>
        <w:ind w:firstLine="708"/>
        <w:jc w:val="both"/>
        <w:rPr>
          <w:rFonts w:ascii="Times New Roman" w:hAnsi="Times New Roman"/>
          <w:sz w:val="28"/>
          <w:szCs w:val="28"/>
        </w:rPr>
      </w:pPr>
      <w:r w:rsidRPr="007C4BE4">
        <w:rPr>
          <w:rFonts w:ascii="Times New Roman" w:hAnsi="Times New Roman"/>
          <w:b/>
          <w:bCs/>
          <w:i/>
          <w:sz w:val="28"/>
          <w:szCs w:val="28"/>
        </w:rPr>
        <w:t>Содержание образования</w:t>
      </w:r>
      <w:r w:rsidRPr="007C4BE4">
        <w:rPr>
          <w:rFonts w:ascii="Times New Roman" w:hAnsi="Times New Roman"/>
          <w:b/>
          <w:sz w:val="28"/>
          <w:szCs w:val="28"/>
        </w:rPr>
        <w:t>.</w:t>
      </w:r>
      <w:r w:rsidRPr="00317985">
        <w:rPr>
          <w:rFonts w:ascii="Times New Roman" w:hAnsi="Times New Roman"/>
          <w:sz w:val="28"/>
          <w:szCs w:val="28"/>
        </w:rPr>
        <w:t xml:space="preserve"> </w:t>
      </w:r>
      <w:r w:rsidRPr="007C4BE4">
        <w:rPr>
          <w:rFonts w:ascii="Times New Roman" w:hAnsi="Times New Roman"/>
          <w:sz w:val="24"/>
          <w:szCs w:val="24"/>
        </w:rPr>
        <w:t>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w:t>
      </w:r>
      <w:r w:rsidRPr="00317985">
        <w:rPr>
          <w:rFonts w:ascii="Times New Roman" w:hAnsi="Times New Roman"/>
          <w:sz w:val="28"/>
          <w:szCs w:val="28"/>
        </w:rPr>
        <w:t xml:space="preserve"> </w:t>
      </w:r>
    </w:p>
    <w:p w:rsidR="00BC1A8E" w:rsidRPr="00317985" w:rsidRDefault="00BC1A8E" w:rsidP="007C4BE4">
      <w:pPr>
        <w:pStyle w:val="afe"/>
        <w:ind w:firstLine="708"/>
        <w:jc w:val="both"/>
        <w:rPr>
          <w:rFonts w:ascii="Times New Roman" w:hAnsi="Times New Roman"/>
          <w:sz w:val="28"/>
          <w:szCs w:val="28"/>
        </w:rPr>
      </w:pPr>
      <w:r w:rsidRPr="007C4BE4">
        <w:rPr>
          <w:rFonts w:ascii="Times New Roman" w:hAnsi="Times New Roman"/>
          <w:b/>
          <w:bCs/>
          <w:i/>
          <w:sz w:val="28"/>
          <w:szCs w:val="28"/>
        </w:rPr>
        <w:t>Создание специальных методов и средств обучения.</w:t>
      </w:r>
      <w:r w:rsidRPr="007C4BE4">
        <w:rPr>
          <w:rFonts w:ascii="Times New Roman" w:hAnsi="Times New Roman"/>
          <w:bCs/>
          <w:i/>
          <w:sz w:val="24"/>
          <w:szCs w:val="24"/>
        </w:rPr>
        <w:t xml:space="preserve"> </w:t>
      </w:r>
      <w:proofErr w:type="gramStart"/>
      <w:r w:rsidRPr="007C4BE4">
        <w:rPr>
          <w:rFonts w:ascii="Times New Roman" w:hAnsi="Times New Roman"/>
          <w:bCs/>
          <w:sz w:val="24"/>
          <w:szCs w:val="24"/>
        </w:rPr>
        <w:t>О</w:t>
      </w:r>
      <w:r w:rsidRPr="007C4BE4">
        <w:rPr>
          <w:rFonts w:ascii="Times New Roman" w:hAnsi="Times New Roman"/>
          <w:sz w:val="24"/>
          <w:szCs w:val="24"/>
        </w:rPr>
        <w:t>беспечивается потребность в построении</w:t>
      </w:r>
      <w:proofErr w:type="gramEnd"/>
      <w:r w:rsidRPr="007C4BE4">
        <w:rPr>
          <w:rFonts w:ascii="Times New Roman" w:hAnsi="Times New Roman"/>
          <w:sz w:val="24"/>
          <w:szCs w:val="24"/>
        </w:rPr>
        <w:t xml:space="preserve">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r w:rsidRPr="00317985">
        <w:rPr>
          <w:rFonts w:ascii="Times New Roman" w:hAnsi="Times New Roman"/>
          <w:sz w:val="28"/>
          <w:szCs w:val="28"/>
        </w:rPr>
        <w:t> </w:t>
      </w:r>
    </w:p>
    <w:p w:rsidR="00BC1A8E" w:rsidRPr="00317985" w:rsidRDefault="00BC1A8E" w:rsidP="007C4BE4">
      <w:pPr>
        <w:pStyle w:val="afe"/>
        <w:ind w:firstLine="708"/>
        <w:jc w:val="both"/>
        <w:rPr>
          <w:rFonts w:ascii="Times New Roman" w:hAnsi="Times New Roman"/>
          <w:sz w:val="28"/>
          <w:szCs w:val="28"/>
        </w:rPr>
      </w:pPr>
      <w:r w:rsidRPr="007C4BE4">
        <w:rPr>
          <w:rFonts w:ascii="Times New Roman" w:hAnsi="Times New Roman"/>
          <w:b/>
          <w:bCs/>
          <w:i/>
          <w:sz w:val="28"/>
          <w:szCs w:val="28"/>
        </w:rPr>
        <w:t>Особая организация обучения</w:t>
      </w:r>
      <w:r w:rsidRPr="007C4BE4">
        <w:rPr>
          <w:rFonts w:ascii="Times New Roman" w:hAnsi="Times New Roman"/>
          <w:b/>
          <w:sz w:val="28"/>
          <w:szCs w:val="28"/>
        </w:rPr>
        <w:t>.</w:t>
      </w:r>
      <w:r w:rsidRPr="00317985">
        <w:rPr>
          <w:rFonts w:ascii="Times New Roman" w:hAnsi="Times New Roman"/>
          <w:sz w:val="28"/>
          <w:szCs w:val="28"/>
        </w:rPr>
        <w:t xml:space="preserve"> </w:t>
      </w:r>
      <w:r w:rsidRPr="007C4BE4">
        <w:rPr>
          <w:rFonts w:ascii="Times New Roman" w:hAnsi="Times New Roman"/>
          <w:sz w:val="24"/>
          <w:szCs w:val="24"/>
        </w:rPr>
        <w:t xml:space="preserve">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w:t>
      </w:r>
      <w:proofErr w:type="spellStart"/>
      <w:r w:rsidRPr="007C4BE4">
        <w:rPr>
          <w:rFonts w:ascii="Times New Roman" w:hAnsi="Times New Roman"/>
          <w:sz w:val="24"/>
          <w:szCs w:val="24"/>
        </w:rPr>
        <w:t>аутистического</w:t>
      </w:r>
      <w:proofErr w:type="spellEnd"/>
      <w:r w:rsidRPr="007C4BE4">
        <w:rPr>
          <w:rFonts w:ascii="Times New Roman" w:hAnsi="Times New Roman"/>
          <w:sz w:val="24"/>
          <w:szCs w:val="24"/>
        </w:rPr>
        <w:t xml:space="preserve">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b/>
          <w:bCs/>
          <w:i/>
          <w:sz w:val="28"/>
          <w:szCs w:val="28"/>
        </w:rPr>
        <w:t>Определение границ образовательного пространства</w:t>
      </w:r>
      <w:r>
        <w:rPr>
          <w:rFonts w:ascii="Times New Roman" w:hAnsi="Times New Roman"/>
          <w:sz w:val="28"/>
          <w:szCs w:val="28"/>
        </w:rPr>
        <w:t xml:space="preserve"> </w:t>
      </w:r>
      <w:r w:rsidRPr="007C4BE4">
        <w:rPr>
          <w:rFonts w:ascii="Times New Roman" w:hAnsi="Times New Roman"/>
          <w:sz w:val="24"/>
          <w:szCs w:val="24"/>
        </w:rPr>
        <w:t>п</w:t>
      </w:r>
      <w:r w:rsidRPr="007C4BE4">
        <w:rPr>
          <w:rFonts w:ascii="Times New Roman" w:hAnsi="Times New Roman"/>
          <w:bCs/>
          <w:sz w:val="24"/>
          <w:szCs w:val="24"/>
        </w:rPr>
        <w:t>редполагает учет п</w:t>
      </w:r>
      <w:r w:rsidRPr="007C4BE4">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b/>
          <w:bCs/>
          <w:i/>
          <w:sz w:val="28"/>
          <w:szCs w:val="28"/>
        </w:rPr>
        <w:t>Продолжительность образования</w:t>
      </w:r>
      <w:r w:rsidRPr="007C4BE4">
        <w:rPr>
          <w:rFonts w:ascii="Times New Roman" w:hAnsi="Times New Roman"/>
          <w:b/>
          <w:sz w:val="28"/>
          <w:szCs w:val="28"/>
        </w:rPr>
        <w:t>.</w:t>
      </w:r>
      <w:r w:rsidRPr="00317985">
        <w:rPr>
          <w:rFonts w:ascii="Times New Roman" w:hAnsi="Times New Roman"/>
          <w:sz w:val="28"/>
          <w:szCs w:val="28"/>
        </w:rPr>
        <w:t xml:space="preserve"> </w:t>
      </w:r>
      <w:r w:rsidRPr="007C4BE4">
        <w:rPr>
          <w:rFonts w:ascii="Times New Roman" w:hAnsi="Times New Roman"/>
          <w:sz w:val="24"/>
          <w:szCs w:val="24"/>
        </w:rPr>
        <w:t xml:space="preserve">Руководствуясь принципом нормализации жизни, общее образование детей с </w:t>
      </w:r>
      <w:r w:rsidRPr="007C4BE4">
        <w:rPr>
          <w:rFonts w:ascii="Times New Roman" w:hAnsi="Times New Roman"/>
          <w:bCs/>
          <w:sz w:val="24"/>
          <w:szCs w:val="24"/>
        </w:rPr>
        <w:t>умеренной, тяжелой, глубокой умственной отсталостью,</w:t>
      </w:r>
      <w:r w:rsidRPr="007C4BE4">
        <w:rPr>
          <w:rFonts w:ascii="Times New Roman" w:hAnsi="Times New Roman"/>
          <w:bCs/>
          <w:caps/>
          <w:sz w:val="24"/>
          <w:szCs w:val="24"/>
        </w:rPr>
        <w:t xml:space="preserve"> </w:t>
      </w:r>
      <w:r w:rsidRPr="007C4BE4">
        <w:rPr>
          <w:rFonts w:ascii="Times New Roman" w:hAnsi="Times New Roman"/>
          <w:bCs/>
          <w:sz w:val="24"/>
          <w:szCs w:val="24"/>
        </w:rPr>
        <w:t xml:space="preserve">с </w:t>
      </w:r>
      <w:r w:rsidRPr="007C4BE4">
        <w:rPr>
          <w:rFonts w:ascii="Times New Roman" w:hAnsi="Times New Roman"/>
          <w:sz w:val="24"/>
          <w:szCs w:val="24"/>
        </w:rPr>
        <w:t xml:space="preserve">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sidRPr="007C4BE4">
        <w:rPr>
          <w:rFonts w:ascii="Times New Roman" w:hAnsi="Times New Roman"/>
          <w:sz w:val="24"/>
          <w:szCs w:val="24"/>
        </w:rPr>
        <w:t>близковозрастных</w:t>
      </w:r>
      <w:proofErr w:type="spellEnd"/>
      <w:r w:rsidRPr="007C4BE4">
        <w:rPr>
          <w:rFonts w:ascii="Times New Roman" w:hAnsi="Times New Roman"/>
          <w:sz w:val="24"/>
          <w:szCs w:val="24"/>
        </w:rPr>
        <w:t xml:space="preserve"> классах (группах) по возрастающим ступеням обучения. Основанием для </w:t>
      </w:r>
      <w:proofErr w:type="gramStart"/>
      <w:r w:rsidRPr="007C4BE4">
        <w:rPr>
          <w:rFonts w:ascii="Times New Roman" w:hAnsi="Times New Roman"/>
          <w:sz w:val="24"/>
          <w:szCs w:val="24"/>
        </w:rPr>
        <w:t>перевода</w:t>
      </w:r>
      <w:proofErr w:type="gramEnd"/>
      <w:r w:rsidRPr="007C4BE4">
        <w:rPr>
          <w:rFonts w:ascii="Times New Roman" w:hAnsi="Times New Roman"/>
          <w:sz w:val="24"/>
          <w:szCs w:val="24"/>
        </w:rPr>
        <w:t xml:space="preserve"> обучающегося из класса в класс является его возраст.</w:t>
      </w:r>
    </w:p>
    <w:p w:rsidR="00BC1A8E" w:rsidRPr="007C4BE4" w:rsidRDefault="00BC1A8E" w:rsidP="007C4BE4">
      <w:pPr>
        <w:pStyle w:val="afe"/>
        <w:ind w:firstLine="708"/>
        <w:jc w:val="both"/>
        <w:rPr>
          <w:rFonts w:ascii="Times New Roman" w:hAnsi="Times New Roman"/>
          <w:sz w:val="24"/>
          <w:szCs w:val="24"/>
        </w:rPr>
      </w:pPr>
      <w:proofErr w:type="gramStart"/>
      <w:r w:rsidRPr="007C4BE4">
        <w:rPr>
          <w:rFonts w:ascii="Times New Roman" w:hAnsi="Times New Roman"/>
          <w:sz w:val="24"/>
          <w:szCs w:val="24"/>
        </w:rPr>
        <w:t>Следует учитывать и потребности в пролонгированном обучении, выходящим за рамки школьного возраста.</w:t>
      </w:r>
      <w:proofErr w:type="gramEnd"/>
      <w:r w:rsidRPr="007C4BE4">
        <w:rPr>
          <w:rFonts w:ascii="Times New Roman" w:hAnsi="Times New Roman"/>
          <w:sz w:val="24"/>
          <w:szCs w:val="24"/>
        </w:rPr>
        <w:t xml:space="preserve">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b/>
          <w:bCs/>
          <w:i/>
          <w:sz w:val="24"/>
          <w:szCs w:val="24"/>
        </w:rPr>
        <w:t>Определение круга лиц</w:t>
      </w:r>
      <w:r w:rsidRPr="007C4BE4">
        <w:rPr>
          <w:rFonts w:ascii="Times New Roman" w:hAnsi="Times New Roman"/>
          <w:b/>
          <w:i/>
          <w:sz w:val="24"/>
          <w:szCs w:val="24"/>
        </w:rPr>
        <w:t>, участвующих в образовании и их взаимодействие</w:t>
      </w:r>
      <w:r w:rsidRPr="007C4BE4">
        <w:rPr>
          <w:rFonts w:ascii="Times New Roman" w:hAnsi="Times New Roman"/>
          <w:b/>
          <w:sz w:val="24"/>
          <w:szCs w:val="24"/>
        </w:rPr>
        <w:t>.</w:t>
      </w:r>
      <w:r w:rsidRPr="007C4BE4">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w:t>
      </w:r>
      <w:r w:rsidR="007C4BE4" w:rsidRPr="007C4BE4">
        <w:rPr>
          <w:rFonts w:ascii="Times New Roman" w:hAnsi="Times New Roman"/>
          <w:sz w:val="24"/>
          <w:szCs w:val="24"/>
        </w:rPr>
        <w:t>а также родителей ребенка</w:t>
      </w:r>
      <w:r w:rsidRPr="007C4BE4">
        <w:rPr>
          <w:rFonts w:ascii="Times New Roman" w:hAnsi="Times New Roman"/>
          <w:sz w:val="24"/>
          <w:szCs w:val="24"/>
        </w:rPr>
        <w:t xml:space="preserve">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DB630D"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 xml:space="preserve">Для реализации особых образовательных потребностей обучающегося </w:t>
      </w:r>
      <w:r w:rsidR="007C4BE4" w:rsidRPr="007C4BE4">
        <w:rPr>
          <w:rFonts w:ascii="Times New Roman" w:hAnsi="Times New Roman"/>
          <w:sz w:val="24"/>
          <w:szCs w:val="24"/>
        </w:rPr>
        <w:t xml:space="preserve">с умственной отсталостью, </w:t>
      </w:r>
      <w:r w:rsidRPr="007C4BE4">
        <w:rPr>
          <w:rFonts w:ascii="Times New Roman" w:hAnsi="Times New Roman"/>
          <w:sz w:val="24"/>
          <w:szCs w:val="24"/>
        </w:rPr>
        <w:t xml:space="preserve"> обязательной является специальная организация всей его </w:t>
      </w:r>
      <w:r w:rsidRPr="007C4BE4">
        <w:rPr>
          <w:rFonts w:ascii="Times New Roman" w:hAnsi="Times New Roman"/>
          <w:sz w:val="24"/>
          <w:szCs w:val="24"/>
        </w:rPr>
        <w:lastRenderedPageBreak/>
        <w:t xml:space="preserve">жизни, обеспечивающая развитие его жизненной компетенции в условиях образовательной организации и в семье. </w:t>
      </w:r>
    </w:p>
    <w:p w:rsidR="00BC1A8E" w:rsidRPr="0059553E" w:rsidRDefault="00BC1A8E" w:rsidP="007C4BE4">
      <w:pPr>
        <w:pStyle w:val="afe"/>
        <w:jc w:val="center"/>
        <w:rPr>
          <w:rFonts w:ascii="Times New Roman" w:hAnsi="Times New Roman"/>
          <w:b/>
          <w:spacing w:val="2"/>
          <w:sz w:val="24"/>
          <w:szCs w:val="24"/>
        </w:rPr>
      </w:pPr>
      <w:r w:rsidRPr="0059553E">
        <w:rPr>
          <w:rFonts w:ascii="Times New Roman" w:hAnsi="Times New Roman"/>
          <w:b/>
          <w:spacing w:val="2"/>
          <w:sz w:val="24"/>
          <w:szCs w:val="24"/>
        </w:rPr>
        <w:t xml:space="preserve">1.1.4. Принципы и подходы к формированию </w:t>
      </w:r>
      <w:proofErr w:type="gramStart"/>
      <w:r w:rsidRPr="0059553E">
        <w:rPr>
          <w:rFonts w:ascii="Times New Roman" w:hAnsi="Times New Roman"/>
          <w:b/>
          <w:spacing w:val="2"/>
          <w:sz w:val="24"/>
          <w:szCs w:val="24"/>
        </w:rPr>
        <w:t>адаптированной</w:t>
      </w:r>
      <w:proofErr w:type="gramEnd"/>
    </w:p>
    <w:p w:rsidR="00BC1A8E" w:rsidRPr="0059553E" w:rsidRDefault="00BC1A8E" w:rsidP="007C4BE4">
      <w:pPr>
        <w:pStyle w:val="afe"/>
        <w:jc w:val="center"/>
        <w:rPr>
          <w:rFonts w:ascii="Times New Roman" w:hAnsi="Times New Roman"/>
          <w:b/>
          <w:spacing w:val="2"/>
          <w:sz w:val="24"/>
          <w:szCs w:val="24"/>
        </w:rPr>
      </w:pPr>
      <w:r w:rsidRPr="0059553E">
        <w:rPr>
          <w:rFonts w:ascii="Times New Roman" w:hAnsi="Times New Roman"/>
          <w:b/>
          <w:spacing w:val="2"/>
          <w:sz w:val="24"/>
          <w:szCs w:val="24"/>
        </w:rPr>
        <w:t>ос</w:t>
      </w:r>
      <w:r w:rsidRPr="0059553E">
        <w:rPr>
          <w:rFonts w:ascii="Times New Roman" w:hAnsi="Times New Roman"/>
          <w:b/>
          <w:spacing w:val="2"/>
          <w:sz w:val="24"/>
          <w:szCs w:val="24"/>
        </w:rPr>
        <w:softHyphen/>
        <w:t>нов</w:t>
      </w:r>
      <w:r w:rsidRPr="0059553E">
        <w:rPr>
          <w:rFonts w:ascii="Times New Roman" w:hAnsi="Times New Roman"/>
          <w:b/>
          <w:spacing w:val="2"/>
          <w:sz w:val="24"/>
          <w:szCs w:val="24"/>
        </w:rPr>
        <w:softHyphen/>
        <w:t>ной общеоб</w:t>
      </w:r>
      <w:r w:rsidRPr="0059553E">
        <w:rPr>
          <w:rFonts w:ascii="Times New Roman" w:hAnsi="Times New Roman"/>
          <w:b/>
          <w:spacing w:val="2"/>
          <w:sz w:val="24"/>
          <w:szCs w:val="24"/>
        </w:rPr>
        <w:softHyphen/>
        <w:t>разовательной программы и специальной</w:t>
      </w:r>
    </w:p>
    <w:p w:rsidR="00BC1A8E" w:rsidRPr="0059553E" w:rsidRDefault="00BC1A8E" w:rsidP="007C4BE4">
      <w:pPr>
        <w:pStyle w:val="afe"/>
        <w:jc w:val="center"/>
        <w:rPr>
          <w:rFonts w:ascii="Times New Roman" w:hAnsi="Times New Roman"/>
          <w:b/>
          <w:spacing w:val="2"/>
          <w:sz w:val="24"/>
          <w:szCs w:val="24"/>
        </w:rPr>
      </w:pPr>
      <w:r w:rsidRPr="0059553E">
        <w:rPr>
          <w:rFonts w:ascii="Times New Roman" w:hAnsi="Times New Roman"/>
          <w:b/>
          <w:spacing w:val="2"/>
          <w:sz w:val="24"/>
          <w:szCs w:val="24"/>
        </w:rPr>
        <w:t>ин</w:t>
      </w:r>
      <w:r w:rsidRPr="0059553E">
        <w:rPr>
          <w:rFonts w:ascii="Times New Roman" w:hAnsi="Times New Roman"/>
          <w:b/>
          <w:spacing w:val="2"/>
          <w:sz w:val="24"/>
          <w:szCs w:val="24"/>
        </w:rPr>
        <w:softHyphen/>
        <w:t>ди</w:t>
      </w:r>
      <w:r w:rsidRPr="0059553E">
        <w:rPr>
          <w:rFonts w:ascii="Times New Roman" w:hAnsi="Times New Roman"/>
          <w:b/>
          <w:spacing w:val="2"/>
          <w:sz w:val="24"/>
          <w:szCs w:val="24"/>
        </w:rPr>
        <w:softHyphen/>
        <w:t>ви</w:t>
      </w:r>
      <w:r w:rsidRPr="0059553E">
        <w:rPr>
          <w:rFonts w:ascii="Times New Roman" w:hAnsi="Times New Roman"/>
          <w:b/>
          <w:spacing w:val="2"/>
          <w:sz w:val="24"/>
          <w:szCs w:val="24"/>
        </w:rPr>
        <w:softHyphen/>
        <w:t>ду</w:t>
      </w:r>
      <w:r w:rsidRPr="0059553E">
        <w:rPr>
          <w:rFonts w:ascii="Times New Roman" w:hAnsi="Times New Roman"/>
          <w:b/>
          <w:spacing w:val="2"/>
          <w:sz w:val="24"/>
          <w:szCs w:val="24"/>
        </w:rPr>
        <w:softHyphen/>
        <w:t>аль</w:t>
      </w:r>
      <w:r w:rsidRPr="0059553E">
        <w:rPr>
          <w:rFonts w:ascii="Times New Roman" w:hAnsi="Times New Roman"/>
          <w:b/>
          <w:spacing w:val="2"/>
          <w:sz w:val="24"/>
          <w:szCs w:val="24"/>
        </w:rPr>
        <w:softHyphen/>
        <w:t>ной программы развития.</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 xml:space="preserve">Из-за системных нарушений развития обучающихся </w:t>
      </w:r>
      <w:r w:rsidRPr="007C4BE4">
        <w:rPr>
          <w:rFonts w:ascii="Times New Roman" w:hAnsi="Times New Roman"/>
          <w:bCs/>
          <w:sz w:val="24"/>
          <w:szCs w:val="24"/>
        </w:rPr>
        <w:t xml:space="preserve">с умеренной, тяжелой, глубокой умственной отсталостью и с ТМНР для данной категории детей </w:t>
      </w:r>
      <w:r w:rsidRPr="007C4BE4">
        <w:rPr>
          <w:rFonts w:ascii="Times New Roman" w:hAnsi="Times New Roman"/>
          <w:sz w:val="24"/>
          <w:szCs w:val="24"/>
        </w:rPr>
        <w:t xml:space="preserve">показан </w:t>
      </w:r>
      <w:r w:rsidRPr="007C4BE4">
        <w:rPr>
          <w:rFonts w:ascii="Times New Roman" w:hAnsi="Times New Roman"/>
          <w:i/>
          <w:sz w:val="24"/>
          <w:szCs w:val="24"/>
        </w:rPr>
        <w:t xml:space="preserve">индивидуальный уровень итогового результата общего образования. </w:t>
      </w:r>
      <w:r w:rsidRPr="007C4BE4">
        <w:rPr>
          <w:rFonts w:ascii="Times New Roman" w:hAnsi="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Итоговые</w:t>
      </w:r>
      <w:r w:rsidRPr="007C4BE4">
        <w:rPr>
          <w:rFonts w:ascii="Times New Roman" w:hAnsi="Times New Roman"/>
          <w:bCs/>
          <w:sz w:val="24"/>
          <w:szCs w:val="24"/>
        </w:rPr>
        <w:t xml:space="preserve"> достижения </w:t>
      </w:r>
      <w:r w:rsidRPr="007C4BE4">
        <w:rPr>
          <w:rFonts w:ascii="Times New Roman" w:hAnsi="Times New Roman"/>
          <w:sz w:val="24"/>
          <w:szCs w:val="24"/>
        </w:rPr>
        <w:t xml:space="preserve">определяются </w:t>
      </w:r>
      <w:r w:rsidRPr="007C4BE4">
        <w:rPr>
          <w:rFonts w:ascii="Times New Roman" w:hAnsi="Times New Roman"/>
          <w:b/>
          <w:sz w:val="24"/>
          <w:szCs w:val="24"/>
        </w:rPr>
        <w:t>индивидуальными</w:t>
      </w:r>
      <w:r w:rsidRPr="007C4BE4">
        <w:rPr>
          <w:rFonts w:ascii="Times New Roman" w:hAnsi="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7C4BE4">
        <w:rPr>
          <w:rFonts w:ascii="Times New Roman" w:hAnsi="Times New Roman"/>
          <w:i/>
          <w:sz w:val="24"/>
          <w:szCs w:val="24"/>
        </w:rPr>
        <w:t xml:space="preserve">инструментов </w:t>
      </w:r>
      <w:r w:rsidRPr="007C4BE4">
        <w:rPr>
          <w:rFonts w:ascii="Times New Roman" w:hAnsi="Times New Roman"/>
          <w:sz w:val="24"/>
          <w:szCs w:val="24"/>
        </w:rPr>
        <w:t>для решения задач повседневной жизни.</w:t>
      </w:r>
      <w:r w:rsidRPr="00317985">
        <w:rPr>
          <w:rFonts w:ascii="Times New Roman" w:hAnsi="Times New Roman"/>
          <w:sz w:val="28"/>
          <w:szCs w:val="28"/>
        </w:rPr>
        <w:t xml:space="preserve"> </w:t>
      </w:r>
      <w:r w:rsidRPr="007C4BE4">
        <w:rPr>
          <w:rFonts w:ascii="Times New Roman" w:hAnsi="Times New Roman"/>
          <w:sz w:val="24"/>
          <w:szCs w:val="24"/>
        </w:rPr>
        <w:t xml:space="preserve">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 xml:space="preserve">Итогом образования человека </w:t>
      </w:r>
      <w:r w:rsidRPr="007C4BE4">
        <w:rPr>
          <w:rFonts w:ascii="Times New Roman" w:hAnsi="Times New Roman"/>
          <w:bCs/>
          <w:sz w:val="24"/>
          <w:szCs w:val="24"/>
        </w:rPr>
        <w:t xml:space="preserve">с умственной отсталостью, </w:t>
      </w:r>
      <w:r w:rsidRPr="007C4BE4">
        <w:rPr>
          <w:rFonts w:ascii="Times New Roman" w:hAnsi="Times New Roman"/>
          <w:sz w:val="24"/>
          <w:szCs w:val="24"/>
        </w:rPr>
        <w:t xml:space="preserve">с ТМНР является </w:t>
      </w:r>
      <w:r w:rsidRPr="007C4BE4">
        <w:rPr>
          <w:rFonts w:ascii="Times New Roman" w:hAnsi="Times New Roman"/>
          <w:b/>
          <w:sz w:val="24"/>
          <w:szCs w:val="24"/>
        </w:rPr>
        <w:t>нормализация</w:t>
      </w:r>
      <w:r w:rsidRPr="007C4BE4">
        <w:rPr>
          <w:rFonts w:ascii="Times New Roman" w:hAnsi="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7C4BE4" w:rsidRDefault="00BC1A8E" w:rsidP="007C4BE4">
      <w:pPr>
        <w:pStyle w:val="afe"/>
        <w:ind w:firstLine="708"/>
        <w:jc w:val="both"/>
        <w:rPr>
          <w:rFonts w:ascii="Times New Roman" w:hAnsi="Times New Roman"/>
          <w:sz w:val="24"/>
          <w:szCs w:val="24"/>
        </w:rPr>
      </w:pPr>
      <w:r w:rsidRPr="007C4BE4">
        <w:rPr>
          <w:rFonts w:ascii="Times New Roman" w:hAnsi="Times New Roman"/>
          <w:sz w:val="24"/>
          <w:szCs w:val="24"/>
        </w:rPr>
        <w:t xml:space="preserve">Особые образовательные потребности детей </w:t>
      </w:r>
      <w:r w:rsidRPr="007C4BE4">
        <w:rPr>
          <w:rFonts w:ascii="Times New Roman" w:hAnsi="Times New Roman"/>
          <w:bCs/>
          <w:sz w:val="24"/>
          <w:szCs w:val="24"/>
        </w:rPr>
        <w:t xml:space="preserve">с умеренной, тяжелой, глубокой умственной отсталостью, </w:t>
      </w:r>
      <w:r w:rsidRPr="007C4BE4">
        <w:rPr>
          <w:rFonts w:ascii="Times New Roman" w:hAnsi="Times New Roman"/>
          <w:sz w:val="24"/>
          <w:szCs w:val="24"/>
        </w:rPr>
        <w:t xml:space="preserve">с ТМНР диктуют необходимость разработки </w:t>
      </w:r>
      <w:r w:rsidRPr="007C4BE4">
        <w:rPr>
          <w:rFonts w:ascii="Times New Roman" w:hAnsi="Times New Roman"/>
          <w:b/>
          <w:sz w:val="24"/>
          <w:szCs w:val="24"/>
        </w:rPr>
        <w:t>специальной индивидуальной программы развития</w:t>
      </w:r>
      <w:r w:rsidRPr="007C4BE4">
        <w:rPr>
          <w:rFonts w:ascii="Times New Roman" w:hAnsi="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BC1A8E" w:rsidRPr="00C51EE6" w:rsidRDefault="00BC1A8E" w:rsidP="00C51EE6">
      <w:pPr>
        <w:pStyle w:val="afe"/>
        <w:ind w:firstLine="708"/>
        <w:jc w:val="both"/>
        <w:rPr>
          <w:rFonts w:ascii="Times New Roman" w:hAnsi="Times New Roman"/>
          <w:sz w:val="24"/>
          <w:szCs w:val="24"/>
        </w:rPr>
      </w:pPr>
      <w:r w:rsidRPr="00C51EE6">
        <w:rPr>
          <w:rFonts w:ascii="Times New Roman" w:hAnsi="Times New Roman"/>
          <w:sz w:val="24"/>
          <w:szCs w:val="24"/>
        </w:rPr>
        <w:t xml:space="preserve">Специальная индивидуальная программа развития (СИПР) разрабатывается на основе </w:t>
      </w:r>
      <w:r w:rsidRPr="00C51EE6">
        <w:rPr>
          <w:rFonts w:ascii="Times New Roman" w:hAnsi="Times New Roman"/>
          <w:spacing w:val="2"/>
          <w:sz w:val="24"/>
          <w:szCs w:val="24"/>
          <w:lang w:eastAsia="ru-RU"/>
        </w:rPr>
        <w:t>адаптированной основной общеобразовательной программы</w:t>
      </w:r>
      <w:r w:rsidRPr="00C51EE6">
        <w:rPr>
          <w:rFonts w:ascii="Times New Roman" w:hAnsi="Times New Roman"/>
          <w:sz w:val="24"/>
          <w:szCs w:val="24"/>
        </w:rPr>
        <w:t xml:space="preserve"> и нацелена на образование детей </w:t>
      </w:r>
      <w:r w:rsidRPr="00C51EE6">
        <w:rPr>
          <w:rFonts w:ascii="Times New Roman" w:hAnsi="Times New Roman"/>
          <w:bCs/>
          <w:sz w:val="24"/>
          <w:szCs w:val="24"/>
        </w:rPr>
        <w:t xml:space="preserve">с умеренной, тяжелой, глубокой умственной отсталостью, </w:t>
      </w:r>
      <w:r w:rsidRPr="00C51EE6">
        <w:rPr>
          <w:rFonts w:ascii="Times New Roman" w:hAnsi="Times New Roman"/>
          <w:sz w:val="24"/>
          <w:szCs w:val="24"/>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BC1A8E" w:rsidRPr="00FE1064" w:rsidRDefault="00BC1A8E" w:rsidP="00FE1064">
      <w:pPr>
        <w:pStyle w:val="afe"/>
        <w:ind w:firstLine="708"/>
        <w:jc w:val="both"/>
        <w:rPr>
          <w:rFonts w:ascii="Times New Roman" w:hAnsi="Times New Roman"/>
          <w:sz w:val="24"/>
          <w:szCs w:val="24"/>
        </w:rPr>
      </w:pPr>
      <w:r w:rsidRPr="00FE1064">
        <w:rPr>
          <w:rFonts w:ascii="Times New Roman" w:hAnsi="Times New Roman"/>
          <w:sz w:val="24"/>
          <w:szCs w:val="24"/>
        </w:rPr>
        <w:t>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BC1A8E" w:rsidRPr="00855929" w:rsidRDefault="00BC1A8E" w:rsidP="00FE1064">
      <w:pPr>
        <w:pStyle w:val="afe"/>
        <w:jc w:val="center"/>
        <w:rPr>
          <w:rFonts w:ascii="Times New Roman" w:hAnsi="Times New Roman"/>
          <w:b/>
          <w:sz w:val="28"/>
          <w:szCs w:val="28"/>
        </w:rPr>
      </w:pPr>
      <w:r w:rsidRPr="00855929">
        <w:rPr>
          <w:rFonts w:ascii="Times New Roman" w:hAnsi="Times New Roman"/>
          <w:b/>
          <w:sz w:val="28"/>
          <w:szCs w:val="28"/>
        </w:rPr>
        <w:lastRenderedPageBreak/>
        <w:t>1.2. Планируемые результаты освоения обучающимися с уме</w:t>
      </w:r>
      <w:r w:rsidRPr="00855929">
        <w:rPr>
          <w:rFonts w:ascii="Times New Roman" w:hAnsi="Times New Roman"/>
          <w:b/>
          <w:sz w:val="28"/>
          <w:szCs w:val="28"/>
        </w:rPr>
        <w:softHyphen/>
        <w:t>ре</w:t>
      </w:r>
      <w:r w:rsidRPr="00855929">
        <w:rPr>
          <w:rFonts w:ascii="Times New Roman" w:hAnsi="Times New Roman"/>
          <w:b/>
          <w:sz w:val="28"/>
          <w:szCs w:val="28"/>
        </w:rPr>
        <w:softHyphen/>
        <w:t>н</w:t>
      </w:r>
      <w:r w:rsidRPr="00855929">
        <w:rPr>
          <w:rFonts w:ascii="Times New Roman" w:hAnsi="Times New Roman"/>
          <w:b/>
          <w:sz w:val="28"/>
          <w:szCs w:val="28"/>
        </w:rPr>
        <w:softHyphen/>
        <w:t>ной, тяжелой, глубокой умственной отсталостью (интеллектуальными на</w:t>
      </w:r>
      <w:r w:rsidRPr="00855929">
        <w:rPr>
          <w:rFonts w:ascii="Times New Roman" w:hAnsi="Times New Roman"/>
          <w:b/>
          <w:sz w:val="28"/>
          <w:szCs w:val="28"/>
        </w:rPr>
        <w:softHyphen/>
        <w:t>ру</w:t>
      </w:r>
      <w:r w:rsidRPr="00855929">
        <w:rPr>
          <w:rFonts w:ascii="Times New Roman" w:hAnsi="Times New Roman"/>
          <w:b/>
          <w:sz w:val="28"/>
          <w:szCs w:val="28"/>
        </w:rPr>
        <w:softHyphen/>
        <w:t>ше</w:t>
      </w:r>
      <w:r w:rsidRPr="00855929">
        <w:rPr>
          <w:rFonts w:ascii="Times New Roman" w:hAnsi="Times New Roman"/>
          <w:b/>
          <w:sz w:val="28"/>
          <w:szCs w:val="28"/>
        </w:rPr>
        <w:softHyphen/>
        <w:t>ниями), тяжелыми и множественными нарушениями раз</w:t>
      </w:r>
      <w:r w:rsidRPr="00855929">
        <w:rPr>
          <w:rFonts w:ascii="Times New Roman" w:hAnsi="Times New Roman"/>
          <w:b/>
          <w:sz w:val="28"/>
          <w:szCs w:val="28"/>
        </w:rPr>
        <w:softHyphen/>
        <w:t>ви</w:t>
      </w:r>
      <w:r w:rsidRPr="00855929">
        <w:rPr>
          <w:rFonts w:ascii="Times New Roman" w:hAnsi="Times New Roman"/>
          <w:b/>
          <w:sz w:val="28"/>
          <w:szCs w:val="28"/>
        </w:rPr>
        <w:softHyphen/>
        <w:t>тия</w:t>
      </w:r>
    </w:p>
    <w:p w:rsidR="00BC1A8E" w:rsidRPr="00855929" w:rsidRDefault="00BC1A8E" w:rsidP="00FE1064">
      <w:pPr>
        <w:pStyle w:val="afe"/>
        <w:jc w:val="center"/>
        <w:rPr>
          <w:rFonts w:ascii="Times New Roman" w:hAnsi="Times New Roman"/>
          <w:b/>
          <w:sz w:val="28"/>
          <w:szCs w:val="28"/>
        </w:rPr>
      </w:pPr>
      <w:r w:rsidRPr="00855929">
        <w:rPr>
          <w:rFonts w:ascii="Times New Roman" w:hAnsi="Times New Roman"/>
          <w:b/>
          <w:sz w:val="28"/>
          <w:szCs w:val="28"/>
        </w:rPr>
        <w:t>адаптированной основной общеобразовательной программы</w:t>
      </w:r>
    </w:p>
    <w:p w:rsidR="000B35AB" w:rsidRPr="000B35AB" w:rsidRDefault="000B35AB" w:rsidP="000B35AB">
      <w:pPr>
        <w:spacing w:after="0" w:line="240" w:lineRule="auto"/>
        <w:ind w:firstLine="708"/>
        <w:jc w:val="both"/>
        <w:rPr>
          <w:rFonts w:ascii="Times New Roman" w:hAnsi="Times New Roman" w:cs="Times New Roman"/>
          <w:sz w:val="24"/>
          <w:szCs w:val="24"/>
        </w:rPr>
      </w:pPr>
      <w:r w:rsidRPr="000B35AB">
        <w:rPr>
          <w:rFonts w:ascii="Times New Roman" w:hAnsi="Times New Roman" w:cs="Times New Roman"/>
          <w:bCs/>
          <w:sz w:val="24"/>
          <w:szCs w:val="24"/>
        </w:rPr>
        <w:t>Планируемые результаты</w:t>
      </w:r>
      <w:r w:rsidRPr="000B35AB">
        <w:rPr>
          <w:rFonts w:ascii="Times New Roman" w:hAnsi="Times New Roman" w:cs="Times New Roman"/>
          <w:sz w:val="24"/>
          <w:szCs w:val="24"/>
        </w:rPr>
        <w:t xml:space="preserve"> освоения </w:t>
      </w:r>
      <w:proofErr w:type="gramStart"/>
      <w:r w:rsidRPr="000B35AB">
        <w:rPr>
          <w:rFonts w:ascii="Times New Roman" w:hAnsi="Times New Roman" w:cs="Times New Roman"/>
          <w:sz w:val="24"/>
          <w:szCs w:val="24"/>
        </w:rPr>
        <w:t>обучающимися</w:t>
      </w:r>
      <w:proofErr w:type="gramEnd"/>
      <w:r w:rsidRPr="000B35AB">
        <w:rPr>
          <w:rFonts w:ascii="Times New Roman" w:hAnsi="Times New Roman" w:cs="Times New Roman"/>
          <w:sz w:val="24"/>
          <w:szCs w:val="24"/>
        </w:rPr>
        <w:t xml:space="preserve"> основной образовательной программы должны:</w:t>
      </w:r>
    </w:p>
    <w:p w:rsidR="000B35AB" w:rsidRPr="000B35AB" w:rsidRDefault="000B35AB" w:rsidP="000B35AB">
      <w:pPr>
        <w:pStyle w:val="aff3"/>
        <w:numPr>
          <w:ilvl w:val="0"/>
          <w:numId w:val="67"/>
        </w:numPr>
        <w:shd w:val="clear" w:color="auto" w:fill="FFFFFF"/>
        <w:spacing w:before="75" w:after="0" w:line="240" w:lineRule="auto"/>
        <w:contextualSpacing/>
        <w:jc w:val="both"/>
        <w:rPr>
          <w:rFonts w:ascii="Times New Roman" w:hAnsi="Times New Roman"/>
          <w:sz w:val="24"/>
          <w:szCs w:val="24"/>
        </w:rPr>
      </w:pPr>
      <w:r w:rsidRPr="000B35AB">
        <w:rPr>
          <w:rFonts w:ascii="Times New Roman" w:hAnsi="Times New Roman"/>
          <w:sz w:val="24"/>
          <w:szCs w:val="24"/>
        </w:rPr>
        <w:t>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w:t>
      </w:r>
    </w:p>
    <w:p w:rsidR="000B35AB" w:rsidRPr="000B35AB" w:rsidRDefault="000B35AB" w:rsidP="000B35AB">
      <w:pPr>
        <w:pStyle w:val="aff3"/>
        <w:numPr>
          <w:ilvl w:val="0"/>
          <w:numId w:val="67"/>
        </w:numPr>
        <w:shd w:val="clear" w:color="auto" w:fill="FFFFFF"/>
        <w:spacing w:before="75" w:after="0" w:line="240" w:lineRule="auto"/>
        <w:contextualSpacing/>
        <w:jc w:val="both"/>
        <w:rPr>
          <w:rFonts w:ascii="Times New Roman" w:hAnsi="Times New Roman"/>
          <w:sz w:val="24"/>
          <w:szCs w:val="24"/>
        </w:rPr>
      </w:pPr>
      <w:r w:rsidRPr="000B35AB">
        <w:rPr>
          <w:rFonts w:ascii="Times New Roman" w:hAnsi="Times New Roman"/>
          <w:sz w:val="24"/>
          <w:szCs w:val="24"/>
        </w:rPr>
        <w:t xml:space="preserve">являться содержательной и </w:t>
      </w:r>
      <w:proofErr w:type="spellStart"/>
      <w:r w:rsidRPr="000B35AB">
        <w:rPr>
          <w:rFonts w:ascii="Times New Roman" w:hAnsi="Times New Roman"/>
          <w:sz w:val="24"/>
          <w:szCs w:val="24"/>
        </w:rPr>
        <w:t>критериальной</w:t>
      </w:r>
      <w:proofErr w:type="spellEnd"/>
      <w:r w:rsidRPr="000B35AB">
        <w:rPr>
          <w:rFonts w:ascii="Times New Roman" w:hAnsi="Times New Roman"/>
          <w:sz w:val="24"/>
          <w:szCs w:val="24"/>
        </w:rPr>
        <w:t xml:space="preserve"> основой для разработки рабочих программ учебных предметов и учебно-методической литературы, рабочих программ курсов внеурочной деятельности, а также системы оценки результатов освоения обучающимися основной образовательной программы в соответствии с требованиями Стандарта.</w:t>
      </w:r>
    </w:p>
    <w:p w:rsidR="000B35AB" w:rsidRPr="000B35AB" w:rsidRDefault="000B35AB" w:rsidP="000B35AB">
      <w:pPr>
        <w:spacing w:after="0" w:line="240" w:lineRule="auto"/>
        <w:jc w:val="both"/>
        <w:rPr>
          <w:rFonts w:ascii="Times New Roman" w:hAnsi="Times New Roman" w:cs="Times New Roman"/>
          <w:sz w:val="24"/>
          <w:szCs w:val="24"/>
        </w:rPr>
      </w:pPr>
      <w:r w:rsidRPr="000B35AB">
        <w:rPr>
          <w:rFonts w:ascii="Times New Roman" w:hAnsi="Times New Roman" w:cs="Times New Roman"/>
          <w:sz w:val="24"/>
          <w:szCs w:val="24"/>
        </w:rPr>
        <w:t xml:space="preserve">   При моделировании индивидуальных программ выделенные образовательные области должны формироваться в соответствии с особыми образовательными потребностями и включать в себя разделы и темы обоих компонентов, с уклоном в сторону второго. Т.е. при отборе содержания материала основными будут являться темы, необходимые ребенку «здесь и сейчас».</w:t>
      </w:r>
    </w:p>
    <w:p w:rsidR="000B35AB" w:rsidRPr="000B35AB" w:rsidRDefault="000B35AB" w:rsidP="000B35AB">
      <w:pPr>
        <w:spacing w:after="0" w:line="240" w:lineRule="auto"/>
        <w:jc w:val="both"/>
        <w:rPr>
          <w:rFonts w:ascii="Times New Roman" w:hAnsi="Times New Roman" w:cs="Times New Roman"/>
          <w:b/>
          <w:i/>
          <w:sz w:val="24"/>
          <w:szCs w:val="24"/>
        </w:rPr>
      </w:pPr>
      <w:r w:rsidRPr="000B35AB">
        <w:rPr>
          <w:rFonts w:ascii="Times New Roman" w:hAnsi="Times New Roman" w:cs="Times New Roman"/>
          <w:sz w:val="24"/>
          <w:szCs w:val="24"/>
        </w:rPr>
        <w:t xml:space="preserve">   </w:t>
      </w:r>
      <w:r w:rsidRPr="000B35AB">
        <w:rPr>
          <w:rFonts w:ascii="Times New Roman" w:hAnsi="Times New Roman" w:cs="Times New Roman"/>
          <w:b/>
          <w:i/>
          <w:sz w:val="24"/>
          <w:szCs w:val="24"/>
        </w:rPr>
        <w:t>Итоговые достижения</w:t>
      </w:r>
      <w:r w:rsidRPr="000B35AB">
        <w:rPr>
          <w:rFonts w:ascii="Times New Roman" w:hAnsi="Times New Roman" w:cs="Times New Roman"/>
          <w:sz w:val="24"/>
          <w:szCs w:val="24"/>
        </w:rPr>
        <w:t xml:space="preserve"> определяются индивидуальными возможностями обучающегося с тяжелыми и множественными нарушениями развития.</w:t>
      </w:r>
    </w:p>
    <w:p w:rsidR="000B35AB" w:rsidRPr="000B35AB" w:rsidRDefault="000B35AB" w:rsidP="000B35AB">
      <w:pPr>
        <w:spacing w:after="0" w:line="240" w:lineRule="auto"/>
        <w:jc w:val="both"/>
        <w:rPr>
          <w:rFonts w:ascii="Times New Roman" w:hAnsi="Times New Roman" w:cs="Times New Roman"/>
          <w:sz w:val="24"/>
          <w:szCs w:val="24"/>
        </w:rPr>
      </w:pPr>
      <w:r w:rsidRPr="000B35AB">
        <w:rPr>
          <w:rFonts w:ascii="Times New Roman" w:hAnsi="Times New Roman" w:cs="Times New Roman"/>
          <w:sz w:val="24"/>
          <w:szCs w:val="24"/>
        </w:rPr>
        <w:t xml:space="preserve">   Основным </w:t>
      </w:r>
      <w:r w:rsidRPr="000B35AB">
        <w:rPr>
          <w:rFonts w:ascii="Times New Roman" w:hAnsi="Times New Roman" w:cs="Times New Roman"/>
          <w:b/>
          <w:i/>
          <w:sz w:val="24"/>
          <w:szCs w:val="24"/>
        </w:rPr>
        <w:t>ожидаемым результатом</w:t>
      </w:r>
      <w:r w:rsidRPr="000B35AB">
        <w:rPr>
          <w:rFonts w:ascii="Times New Roman" w:hAnsi="Times New Roman" w:cs="Times New Roman"/>
          <w:sz w:val="24"/>
          <w:szCs w:val="24"/>
        </w:rPr>
        <w:t xml:space="preserve"> освоения обучающимися АООП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0B35AB" w:rsidRPr="000B35AB" w:rsidRDefault="000B35AB" w:rsidP="000B35AB">
      <w:pPr>
        <w:spacing w:after="0" w:line="240" w:lineRule="auto"/>
        <w:jc w:val="both"/>
        <w:rPr>
          <w:rFonts w:ascii="Times New Roman" w:hAnsi="Times New Roman" w:cs="Times New Roman"/>
          <w:sz w:val="24"/>
          <w:szCs w:val="24"/>
        </w:rPr>
      </w:pPr>
      <w:r w:rsidRPr="000B35AB">
        <w:rPr>
          <w:rFonts w:ascii="Times New Roman" w:hAnsi="Times New Roman" w:cs="Times New Roman"/>
          <w:sz w:val="24"/>
          <w:szCs w:val="24"/>
        </w:rPr>
        <w:t xml:space="preserve">   Стандарт устанавливает требования к результатам освоения АООП, которые рассматриваются как возможные (примерные) и соразмерные с индивидуальными возможностями и специфическими образовательными потребностями </w:t>
      </w:r>
      <w:proofErr w:type="gramStart"/>
      <w:r w:rsidRPr="000B35AB">
        <w:rPr>
          <w:rFonts w:ascii="Times New Roman" w:hAnsi="Times New Roman" w:cs="Times New Roman"/>
          <w:sz w:val="24"/>
          <w:szCs w:val="24"/>
        </w:rPr>
        <w:t>обучающихся</w:t>
      </w:r>
      <w:proofErr w:type="gramEnd"/>
      <w:r w:rsidRPr="000B35AB">
        <w:rPr>
          <w:rFonts w:ascii="Times New Roman" w:hAnsi="Times New Roman" w:cs="Times New Roman"/>
          <w:sz w:val="24"/>
          <w:szCs w:val="24"/>
        </w:rPr>
        <w:t>. Требования устанавливаются к результатам:</w:t>
      </w:r>
    </w:p>
    <w:p w:rsidR="000B35AB" w:rsidRPr="000B35AB" w:rsidRDefault="000B35AB" w:rsidP="000B35AB">
      <w:pPr>
        <w:spacing w:after="0" w:line="240" w:lineRule="auto"/>
        <w:ind w:firstLine="708"/>
        <w:jc w:val="both"/>
        <w:rPr>
          <w:rFonts w:ascii="Times New Roman" w:hAnsi="Times New Roman" w:cs="Times New Roman"/>
          <w:sz w:val="24"/>
          <w:szCs w:val="24"/>
        </w:rPr>
      </w:pPr>
      <w:r w:rsidRPr="000B35AB">
        <w:rPr>
          <w:rFonts w:ascii="Times New Roman" w:hAnsi="Times New Roman" w:cs="Times New Roman"/>
          <w:sz w:val="24"/>
          <w:szCs w:val="24"/>
        </w:rPr>
        <w:t xml:space="preserve">- </w:t>
      </w:r>
      <w:proofErr w:type="gramStart"/>
      <w:r w:rsidRPr="000B35AB">
        <w:rPr>
          <w:rFonts w:ascii="Times New Roman" w:hAnsi="Times New Roman" w:cs="Times New Roman"/>
          <w:b/>
          <w:sz w:val="24"/>
          <w:szCs w:val="24"/>
        </w:rPr>
        <w:t>личностным</w:t>
      </w:r>
      <w:proofErr w:type="gramEnd"/>
      <w:r w:rsidRPr="000B35AB">
        <w:rPr>
          <w:rFonts w:ascii="Times New Roman" w:hAnsi="Times New Roman" w:cs="Times New Roman"/>
          <w:sz w:val="24"/>
          <w:szCs w:val="24"/>
        </w:rPr>
        <w:t xml:space="preserve">, включающим </w:t>
      </w:r>
      <w:proofErr w:type="spellStart"/>
      <w:r w:rsidRPr="000B35AB">
        <w:rPr>
          <w:rFonts w:ascii="Times New Roman" w:hAnsi="Times New Roman" w:cs="Times New Roman"/>
          <w:sz w:val="24"/>
          <w:szCs w:val="24"/>
        </w:rPr>
        <w:t>сформированность</w:t>
      </w:r>
      <w:proofErr w:type="spellEnd"/>
      <w:r w:rsidRPr="000B35AB">
        <w:rPr>
          <w:rFonts w:ascii="Times New Roman" w:hAnsi="Times New Roman" w:cs="Times New Roman"/>
          <w:sz w:val="24"/>
          <w:szCs w:val="24"/>
        </w:rPr>
        <w:t xml:space="preserve"> мотивации к обучению и познанию, социальные компетенции, личностные качества;</w:t>
      </w:r>
    </w:p>
    <w:p w:rsidR="000B35AB" w:rsidRPr="000B35AB" w:rsidRDefault="000B35AB" w:rsidP="000B35AB">
      <w:pPr>
        <w:spacing w:after="0" w:line="240" w:lineRule="auto"/>
        <w:ind w:firstLine="708"/>
        <w:jc w:val="both"/>
        <w:rPr>
          <w:rFonts w:ascii="Times New Roman" w:hAnsi="Times New Roman" w:cs="Times New Roman"/>
          <w:sz w:val="24"/>
          <w:szCs w:val="24"/>
        </w:rPr>
      </w:pPr>
      <w:r w:rsidRPr="000B35AB">
        <w:rPr>
          <w:rFonts w:ascii="Times New Roman" w:hAnsi="Times New Roman" w:cs="Times New Roman"/>
          <w:sz w:val="24"/>
          <w:szCs w:val="24"/>
        </w:rPr>
        <w:t xml:space="preserve">- </w:t>
      </w:r>
      <w:proofErr w:type="gramStart"/>
      <w:r w:rsidRPr="000B35AB">
        <w:rPr>
          <w:rFonts w:ascii="Times New Roman" w:hAnsi="Times New Roman" w:cs="Times New Roman"/>
          <w:b/>
          <w:sz w:val="24"/>
          <w:szCs w:val="24"/>
        </w:rPr>
        <w:t>предметным</w:t>
      </w:r>
      <w:proofErr w:type="gramEnd"/>
      <w:r w:rsidRPr="000B35AB">
        <w:rPr>
          <w:rFonts w:ascii="Times New Roman" w:hAnsi="Times New Roman" w:cs="Times New Roman"/>
          <w:sz w:val="24"/>
          <w:szCs w:val="24"/>
        </w:rPr>
        <w:t xml:space="preserve"> (коррекционным для коррекционных курсов),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 </w:t>
      </w:r>
    </w:p>
    <w:p w:rsidR="00BC1A8E" w:rsidRPr="00317985" w:rsidRDefault="00BC1A8E" w:rsidP="00FE1064">
      <w:pPr>
        <w:pStyle w:val="afe"/>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FE1064">
      <w:pPr>
        <w:pStyle w:val="afe"/>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0B35AB" w:rsidRPr="000B35AB" w:rsidRDefault="000B35AB" w:rsidP="000B35AB">
      <w:pPr>
        <w:pStyle w:val="afe"/>
        <w:jc w:val="both"/>
        <w:rPr>
          <w:rFonts w:ascii="Times New Roman" w:hAnsi="Times New Roman"/>
          <w:sz w:val="24"/>
          <w:szCs w:val="24"/>
        </w:rPr>
      </w:pPr>
      <w:r>
        <w:rPr>
          <w:rFonts w:ascii="Times New Roman" w:hAnsi="Times New Roman"/>
          <w:sz w:val="24"/>
          <w:szCs w:val="24"/>
        </w:rPr>
        <w:t xml:space="preserve">    </w:t>
      </w:r>
      <w:r w:rsidRPr="000B35AB">
        <w:rPr>
          <w:rFonts w:ascii="Times New Roman" w:hAnsi="Times New Roman"/>
          <w:sz w:val="24"/>
          <w:szCs w:val="24"/>
        </w:rPr>
        <w:t xml:space="preserve">Развитие речи как средства общения в контексте познания окружающего мира и личного опыта ребенка. Понимание обращенной речи и смысла доступных невербальных графических знаков (рисунков, фотографий, пиктограмм и других графических изображений), неспецифических жестов. Пользование воспроизводящими заменяющими речь устройствами (коммуникаторы, персональные компьютеры и другие). Овладение умением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 Умение пользоваться доступными средствами коммуникации в практике экспрессивной и </w:t>
      </w:r>
      <w:proofErr w:type="spellStart"/>
      <w:r w:rsidRPr="000B35AB">
        <w:rPr>
          <w:rFonts w:ascii="Times New Roman" w:hAnsi="Times New Roman"/>
          <w:sz w:val="24"/>
          <w:szCs w:val="24"/>
        </w:rPr>
        <w:t>импрессивной</w:t>
      </w:r>
      <w:proofErr w:type="spellEnd"/>
      <w:r w:rsidRPr="000B35AB">
        <w:rPr>
          <w:rFonts w:ascii="Times New Roman" w:hAnsi="Times New Roman"/>
          <w:sz w:val="24"/>
          <w:szCs w:val="24"/>
        </w:rPr>
        <w:t xml:space="preserve"> речи для решения соответствующих возрасту житейских задач. Обучение глобальному чтению в доступных ребенку пределах, формирование навыка понимания смысла узнаваемого слова; копирование с образца отдельных букв, слогов или слов; развитие предпосылок к осмысленному чтению и письму; овладение чтением и письмом на доступном уровне.</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2.1. Математические представления</w:t>
      </w:r>
    </w:p>
    <w:p w:rsidR="00DB630D" w:rsidRDefault="00BC1A8E" w:rsidP="000B35AB">
      <w:pPr>
        <w:pStyle w:val="afe"/>
        <w:jc w:val="both"/>
        <w:rPr>
          <w:rFonts w:ascii="Times New Roman" w:hAnsi="Times New Roman"/>
          <w:b/>
          <w:sz w:val="28"/>
          <w:szCs w:val="28"/>
        </w:rPr>
      </w:pPr>
      <w:r w:rsidRPr="00317985">
        <w:rPr>
          <w:rFonts w:ascii="Times New Roman" w:hAnsi="Times New Roman"/>
          <w:sz w:val="28"/>
          <w:szCs w:val="28"/>
        </w:rPr>
        <w:tab/>
      </w:r>
      <w:r w:rsidR="000B35AB" w:rsidRPr="000B35AB">
        <w:rPr>
          <w:rFonts w:ascii="Times New Roman" w:hAnsi="Times New Roman"/>
          <w:sz w:val="24"/>
          <w:szCs w:val="24"/>
        </w:rPr>
        <w:t>Формирование элементарных математических представлений о форме, величине, количественных (</w:t>
      </w:r>
      <w:proofErr w:type="spellStart"/>
      <w:r w:rsidR="000B35AB" w:rsidRPr="000B35AB">
        <w:rPr>
          <w:rFonts w:ascii="Times New Roman" w:hAnsi="Times New Roman"/>
          <w:sz w:val="24"/>
          <w:szCs w:val="24"/>
        </w:rPr>
        <w:t>дочисловых</w:t>
      </w:r>
      <w:proofErr w:type="spellEnd"/>
      <w:r w:rsidR="000B35AB" w:rsidRPr="000B35AB">
        <w:rPr>
          <w:rFonts w:ascii="Times New Roman" w:hAnsi="Times New Roman"/>
          <w:sz w:val="24"/>
          <w:szCs w:val="24"/>
        </w:rPr>
        <w:t>), пространственных, временных представлениях. 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Овладение способностью пользоваться математическими знаниями при решении соответствующих возрасту житейских задач</w:t>
      </w:r>
      <w:r w:rsidR="000B35AB">
        <w:t>.</w:t>
      </w: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DB630D" w:rsidRPr="009622C3" w:rsidRDefault="009622C3" w:rsidP="003760FA">
      <w:pPr>
        <w:widowControl w:val="0"/>
        <w:autoSpaceDE w:val="0"/>
        <w:autoSpaceDN w:val="0"/>
        <w:adjustRightInd w:val="0"/>
        <w:spacing w:line="240" w:lineRule="auto"/>
        <w:ind w:firstLine="283"/>
        <w:jc w:val="both"/>
        <w:rPr>
          <w:rFonts w:ascii="Times New Roman" w:hAnsi="Times New Roman" w:cs="Times New Roman"/>
          <w:sz w:val="24"/>
          <w:szCs w:val="24"/>
        </w:rPr>
      </w:pPr>
      <w:r w:rsidRPr="009622C3">
        <w:rPr>
          <w:rFonts w:ascii="Times New Roman" w:hAnsi="Times New Roman" w:cs="Times New Roman"/>
          <w:sz w:val="24"/>
          <w:szCs w:val="24"/>
        </w:rPr>
        <w:t>Формирование представлений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 Формирование представлений о животном и растительном мире, их значении в жизни человека.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DB630D" w:rsidRPr="009622C3" w:rsidRDefault="00BC1A8E" w:rsidP="003760FA">
      <w:pPr>
        <w:widowControl w:val="0"/>
        <w:autoSpaceDE w:val="0"/>
        <w:autoSpaceDN w:val="0"/>
        <w:adjustRightInd w:val="0"/>
        <w:spacing w:line="240" w:lineRule="auto"/>
        <w:ind w:firstLine="283"/>
        <w:jc w:val="both"/>
        <w:rPr>
          <w:rFonts w:ascii="Times New Roman" w:hAnsi="Times New Roman" w:cs="Times New Roman"/>
          <w:sz w:val="24"/>
          <w:szCs w:val="24"/>
        </w:rPr>
      </w:pPr>
      <w:r w:rsidRPr="00317985">
        <w:rPr>
          <w:rFonts w:ascii="Times New Roman" w:hAnsi="Times New Roman"/>
          <w:sz w:val="28"/>
          <w:szCs w:val="28"/>
        </w:rPr>
        <w:tab/>
      </w:r>
      <w:r w:rsidR="009622C3" w:rsidRPr="009622C3">
        <w:rPr>
          <w:rFonts w:ascii="Times New Roman" w:hAnsi="Times New Roman" w:cs="Times New Roman"/>
          <w:sz w:val="24"/>
          <w:szCs w:val="24"/>
        </w:rPr>
        <w:t>Представление о себе как "Я", осознание общности и различий "Я" от других. Умение решать каждодневные жизненные задачи, связанные с удовлетворением первоочередных потребностей: прием пищи, туалет, гигиена тела, одевание (раздевание).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Представления о своей семье, о взаимоотношениях в семье.</w:t>
      </w: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DB630D" w:rsidRPr="009622C3" w:rsidRDefault="009622C3" w:rsidP="003760FA">
      <w:pPr>
        <w:pStyle w:val="aff3"/>
        <w:widowControl w:val="0"/>
        <w:autoSpaceDE w:val="0"/>
        <w:autoSpaceDN w:val="0"/>
        <w:adjustRightInd w:val="0"/>
        <w:spacing w:line="240" w:lineRule="auto"/>
        <w:ind w:left="0" w:firstLine="720"/>
        <w:jc w:val="both"/>
        <w:rPr>
          <w:rFonts w:ascii="Times New Roman" w:hAnsi="Times New Roman"/>
          <w:sz w:val="24"/>
          <w:szCs w:val="24"/>
        </w:rPr>
      </w:pPr>
      <w:r w:rsidRPr="009622C3">
        <w:rPr>
          <w:rFonts w:ascii="Times New Roman" w:hAnsi="Times New Roman"/>
          <w:sz w:val="24"/>
          <w:szCs w:val="24"/>
        </w:rPr>
        <w:t>Овладение умением выполнять доступные бытовые поручения (обязанности), связанные с уборкой помещений, с уходом за вещами; участие в покупке продуктов, в процессе приготовления пищи, в сервировке и уборке столов.</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DB630D" w:rsidRPr="009622C3" w:rsidRDefault="009622C3" w:rsidP="009622C3">
      <w:pPr>
        <w:pStyle w:val="afe"/>
        <w:jc w:val="both"/>
        <w:rPr>
          <w:rFonts w:ascii="Times New Roman" w:hAnsi="Times New Roman"/>
          <w:b/>
          <w:sz w:val="24"/>
          <w:szCs w:val="24"/>
        </w:rPr>
      </w:pPr>
      <w:r w:rsidRPr="009622C3">
        <w:rPr>
          <w:rFonts w:ascii="Times New Roman" w:hAnsi="Times New Roman"/>
          <w:sz w:val="24"/>
          <w:szCs w:val="24"/>
        </w:rPr>
        <w:t>Формирование первоначальных представлений о мире, созданном человеком: о доме, школе, о расположенных в них и рядом объектах, о транспорте и т.д. Усвоение правил безопасного поведения в помещении и на улице. Представления об окружающих людях: овладение первоначальными представлениями о социальной жизни, о профессиональных и социальных ролях людей. Развитие межличностных и групповых отношений. Накопление положительного опыта сотрудничества и участия в общественной жизни. Формирование представлений об обязанностях и правах ребенка. Представление о своей стране (Россия).</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DB630D" w:rsidRPr="009622C3" w:rsidRDefault="009622C3" w:rsidP="009622C3">
      <w:pPr>
        <w:widowControl w:val="0"/>
        <w:autoSpaceDE w:val="0"/>
        <w:autoSpaceDN w:val="0"/>
        <w:adjustRightInd w:val="0"/>
        <w:spacing w:line="240" w:lineRule="auto"/>
        <w:ind w:firstLine="283"/>
        <w:jc w:val="both"/>
        <w:rPr>
          <w:rFonts w:ascii="Times New Roman" w:hAnsi="Times New Roman" w:cs="Times New Roman"/>
          <w:sz w:val="24"/>
          <w:szCs w:val="24"/>
        </w:rPr>
      </w:pPr>
      <w:r w:rsidRPr="009622C3">
        <w:rPr>
          <w:rFonts w:ascii="Times New Roman" w:hAnsi="Times New Roman" w:cs="Times New Roman"/>
          <w:sz w:val="24"/>
          <w:szCs w:val="24"/>
        </w:rPr>
        <w:t>Накопление впечатлений и формирование интереса к доступным видам музыкального искусства. 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Готовность к участию в совместных музыкальных мероприятиях.</w:t>
      </w:r>
    </w:p>
    <w:p w:rsidR="005738E1" w:rsidRDefault="005738E1"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DB630D" w:rsidRPr="0072207E" w:rsidRDefault="0072207E" w:rsidP="0072207E">
      <w:pPr>
        <w:pStyle w:val="afe"/>
        <w:jc w:val="both"/>
        <w:rPr>
          <w:rFonts w:ascii="Times New Roman" w:hAnsi="Times New Roman"/>
          <w:b/>
          <w:sz w:val="24"/>
          <w:szCs w:val="24"/>
        </w:rPr>
      </w:pPr>
      <w:r>
        <w:rPr>
          <w:rFonts w:ascii="Times New Roman" w:hAnsi="Times New Roman"/>
          <w:sz w:val="24"/>
          <w:szCs w:val="24"/>
        </w:rPr>
        <w:t xml:space="preserve">       </w:t>
      </w:r>
      <w:r w:rsidRPr="0072207E">
        <w:rPr>
          <w:rFonts w:ascii="Times New Roman" w:hAnsi="Times New Roman"/>
          <w:sz w:val="24"/>
          <w:szCs w:val="24"/>
        </w:rPr>
        <w:t>Накопление впечатлений и формирование интереса к доступным видам изобразительного искусства. Формирование простейших эстетических ориентиров (красиво - не красиво) в практической жизни и их использование в организации обыденной жизни и праздника. Освоение доступных средств изобразительной деятельности: лепка, рисование, аппликация; использование различных изобразительных технологий. Развитие способности к совместной и самостоятельной изобразительной деятельности. Накопление опыта самовыражения в процессе изобразительной деятельности.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DB630D" w:rsidRDefault="009622C3" w:rsidP="0072207E">
      <w:pPr>
        <w:pStyle w:val="afe"/>
        <w:jc w:val="both"/>
        <w:rPr>
          <w:rFonts w:ascii="Times New Roman" w:hAnsi="Times New Roman"/>
          <w:b/>
          <w:sz w:val="24"/>
          <w:szCs w:val="24"/>
        </w:rPr>
      </w:pPr>
      <w:r w:rsidRPr="009622C3">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социального и трудового взаимодействия.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w:t>
      </w:r>
      <w:proofErr w:type="gramStart"/>
      <w:r w:rsidRPr="009622C3">
        <w:rPr>
          <w:rFonts w:ascii="Times New Roman" w:hAnsi="Times New Roman"/>
          <w:sz w:val="24"/>
          <w:szCs w:val="24"/>
        </w:rPr>
        <w:t>близким</w:t>
      </w:r>
      <w:proofErr w:type="gramEnd"/>
      <w:r w:rsidRPr="009622C3">
        <w:rPr>
          <w:rFonts w:ascii="Times New Roman" w:hAnsi="Times New Roman"/>
          <w:sz w:val="24"/>
          <w:szCs w:val="24"/>
        </w:rPr>
        <w:t>.</w:t>
      </w:r>
    </w:p>
    <w:p w:rsidR="0072207E" w:rsidRPr="0072207E" w:rsidRDefault="0072207E" w:rsidP="0072207E">
      <w:pPr>
        <w:pStyle w:val="afe"/>
        <w:jc w:val="both"/>
        <w:rPr>
          <w:rFonts w:ascii="Times New Roman" w:hAnsi="Times New Roman"/>
          <w:b/>
          <w:sz w:val="24"/>
          <w:szCs w:val="24"/>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DB630D" w:rsidRPr="00FB0C09" w:rsidRDefault="0072207E" w:rsidP="00FB0C09">
      <w:pPr>
        <w:pStyle w:val="afe"/>
        <w:jc w:val="both"/>
        <w:rPr>
          <w:rFonts w:ascii="Times New Roman" w:hAnsi="Times New Roman"/>
          <w:b/>
          <w:sz w:val="24"/>
          <w:szCs w:val="24"/>
        </w:rPr>
      </w:pPr>
      <w:r>
        <w:rPr>
          <w:rFonts w:ascii="Times New Roman" w:hAnsi="Times New Roman"/>
          <w:sz w:val="24"/>
          <w:szCs w:val="24"/>
        </w:rPr>
        <w:t xml:space="preserve">        </w:t>
      </w:r>
      <w:r w:rsidRPr="0072207E">
        <w:rPr>
          <w:rFonts w:ascii="Times New Roman" w:hAnsi="Times New Roman"/>
          <w:sz w:val="24"/>
          <w:szCs w:val="24"/>
        </w:rPr>
        <w:t>Развитие восприятия собственного тела, осознание своих физических возможностей и ограничений. Освоение доступных способов передвижения (в том числе с использованием технических средств). Соотнесение самочувствия с настроением, собственной активностью, самостоятельностью и независимостью. Формирование двигательных навыков, координации движений, физических качеств. Освоение доступных видов физкультурно-спортивной деятельности: велосипедная езда, ходьба на лыжах, спортивные и подвижные игры, туризм и других.</w:t>
      </w:r>
    </w:p>
    <w:p w:rsidR="003760FA" w:rsidRDefault="003760FA" w:rsidP="00FB0C09">
      <w:pPr>
        <w:pStyle w:val="afe"/>
        <w:jc w:val="center"/>
        <w:rPr>
          <w:rFonts w:ascii="Times New Roman" w:hAnsi="Times New Roman"/>
          <w:b/>
          <w:sz w:val="28"/>
          <w:szCs w:val="28"/>
        </w:rPr>
      </w:pPr>
    </w:p>
    <w:p w:rsidR="00DB630D" w:rsidRDefault="00BC1A8E" w:rsidP="00FB0C09">
      <w:pPr>
        <w:pStyle w:val="afe"/>
        <w:jc w:val="center"/>
        <w:rPr>
          <w:rFonts w:ascii="Times New Roman" w:hAnsi="Times New Roman"/>
          <w:b/>
          <w:sz w:val="28"/>
          <w:szCs w:val="28"/>
        </w:rPr>
      </w:pPr>
      <w:r w:rsidRPr="00233A04">
        <w:rPr>
          <w:rFonts w:ascii="Times New Roman" w:hAnsi="Times New Roman"/>
          <w:b/>
          <w:sz w:val="28"/>
          <w:szCs w:val="28"/>
        </w:rPr>
        <w:t>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FB0C09">
      <w:pPr>
        <w:pStyle w:val="afe"/>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3760FA" w:rsidRDefault="00BC1A8E" w:rsidP="003760FA">
      <w:pPr>
        <w:pStyle w:val="afe"/>
        <w:ind w:firstLine="708"/>
        <w:jc w:val="both"/>
        <w:rPr>
          <w:rFonts w:ascii="Times New Roman" w:hAnsi="Times New Roman"/>
          <w:sz w:val="28"/>
          <w:szCs w:val="28"/>
        </w:rPr>
      </w:pPr>
      <w:r w:rsidRPr="003760FA">
        <w:rPr>
          <w:sz w:val="24"/>
          <w:szCs w:val="24"/>
        </w:rPr>
        <w:t xml:space="preserve"> </w:t>
      </w:r>
      <w:r w:rsidRPr="003760FA">
        <w:rPr>
          <w:rFonts w:ascii="Times New Roman" w:hAnsi="Times New Roman"/>
          <w:i/>
          <w:sz w:val="24"/>
          <w:szCs w:val="24"/>
        </w:rPr>
        <w:t>Текущая</w:t>
      </w:r>
      <w:r w:rsidRPr="003760FA">
        <w:rPr>
          <w:rFonts w:ascii="Times New Roman" w:hAnsi="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3760FA">
        <w:rPr>
          <w:rFonts w:ascii="Times New Roman" w:hAnsi="Times New Roman"/>
          <w:i/>
          <w:sz w:val="24"/>
          <w:szCs w:val="24"/>
        </w:rPr>
        <w:t>Промежуточная</w:t>
      </w:r>
      <w:r w:rsidRPr="003760FA">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w:t>
      </w:r>
      <w:r>
        <w:rPr>
          <w:rFonts w:ascii="Times New Roman" w:hAnsi="Times New Roman"/>
          <w:sz w:val="28"/>
          <w:szCs w:val="28"/>
        </w:rPr>
        <w:t xml:space="preserve"> </w:t>
      </w:r>
    </w:p>
    <w:p w:rsidR="003760FA" w:rsidRPr="003760FA" w:rsidRDefault="003760FA" w:rsidP="003760FA">
      <w:pPr>
        <w:pStyle w:val="afe"/>
        <w:ind w:firstLine="708"/>
        <w:jc w:val="both"/>
        <w:rPr>
          <w:rFonts w:ascii="Times New Roman" w:hAnsi="Times New Roman"/>
          <w:sz w:val="24"/>
          <w:szCs w:val="24"/>
        </w:rPr>
      </w:pPr>
      <w:r w:rsidRPr="003760FA">
        <w:rPr>
          <w:rFonts w:ascii="Times New Roman" w:hAnsi="Times New Roman"/>
          <w:sz w:val="24"/>
          <w:szCs w:val="24"/>
        </w:rPr>
        <w:t xml:space="preserve">Итоговая оценка качества освоения </w:t>
      </w:r>
      <w:proofErr w:type="gramStart"/>
      <w:r w:rsidRPr="003760FA">
        <w:rPr>
          <w:rFonts w:ascii="Times New Roman" w:hAnsi="Times New Roman"/>
          <w:sz w:val="24"/>
          <w:szCs w:val="24"/>
        </w:rPr>
        <w:t>обучающимися</w:t>
      </w:r>
      <w:proofErr w:type="gramEnd"/>
      <w:r w:rsidRPr="003760FA">
        <w:rPr>
          <w:rFonts w:ascii="Times New Roman" w:hAnsi="Times New Roman"/>
          <w:sz w:val="24"/>
          <w:szCs w:val="24"/>
        </w:rPr>
        <w:t xml:space="preserve"> </w:t>
      </w:r>
      <w:r w:rsidRPr="003760FA">
        <w:rPr>
          <w:rFonts w:ascii="Times New Roman" w:hAnsi="Times New Roman"/>
          <w:bCs/>
          <w:sz w:val="24"/>
          <w:szCs w:val="24"/>
        </w:rPr>
        <w:t xml:space="preserve">с умеренной, тяжелой, глубокой умственной отсталостью </w:t>
      </w:r>
      <w:r w:rsidRPr="003760FA">
        <w:rPr>
          <w:rFonts w:ascii="Times New Roman" w:hAnsi="Times New Roman"/>
          <w:spacing w:val="2"/>
          <w:sz w:val="24"/>
          <w:szCs w:val="24"/>
        </w:rPr>
        <w:t>адаптированной основной общеобразовательной программы образования</w:t>
      </w:r>
      <w:r w:rsidRPr="003760FA">
        <w:rPr>
          <w:rFonts w:ascii="Times New Roman" w:hAnsi="Times New Roman"/>
          <w:bCs/>
          <w:sz w:val="24"/>
          <w:szCs w:val="24"/>
        </w:rPr>
        <w:t xml:space="preserve"> </w:t>
      </w:r>
      <w:r w:rsidRPr="003760FA">
        <w:rPr>
          <w:rFonts w:ascii="Times New Roman" w:hAnsi="Times New Roman"/>
          <w:sz w:val="24"/>
          <w:szCs w:val="24"/>
        </w:rPr>
        <w:t xml:space="preserve">осуществляется образовательной организацией. </w:t>
      </w:r>
    </w:p>
    <w:p w:rsidR="003760FA" w:rsidRPr="003760FA" w:rsidRDefault="003760FA" w:rsidP="003760FA">
      <w:pPr>
        <w:pStyle w:val="afe"/>
        <w:ind w:firstLine="708"/>
        <w:jc w:val="both"/>
        <w:rPr>
          <w:rFonts w:ascii="Times New Roman" w:hAnsi="Times New Roman"/>
          <w:sz w:val="24"/>
          <w:szCs w:val="24"/>
        </w:rPr>
      </w:pPr>
      <w:r w:rsidRPr="003760FA">
        <w:rPr>
          <w:rFonts w:ascii="Times New Roman" w:hAnsi="Times New Roman"/>
          <w:sz w:val="24"/>
          <w:szCs w:val="24"/>
        </w:rPr>
        <w:t xml:space="preserve">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w:t>
      </w:r>
      <w:proofErr w:type="gramStart"/>
      <w:r w:rsidRPr="003760FA">
        <w:rPr>
          <w:rFonts w:ascii="Times New Roman" w:hAnsi="Times New Roman"/>
          <w:sz w:val="24"/>
          <w:szCs w:val="24"/>
        </w:rPr>
        <w:t>результатов освоения специальной индивидуальной программы развития по</w:t>
      </w:r>
      <w:r w:rsidRPr="003760FA">
        <w:rPr>
          <w:rFonts w:ascii="Times New Roman" w:hAnsi="Times New Roman"/>
          <w:sz w:val="24"/>
          <w:szCs w:val="24"/>
        </w:rPr>
        <w:softHyphen/>
        <w:t>следнего года обучения</w:t>
      </w:r>
      <w:proofErr w:type="gramEnd"/>
      <w:r w:rsidRPr="003760FA">
        <w:rPr>
          <w:rFonts w:ascii="Times New Roman" w:hAnsi="Times New Roman"/>
          <w:sz w:val="24"/>
          <w:szCs w:val="24"/>
        </w:rPr>
        <w:t xml:space="preserve"> и развития жизненной </w:t>
      </w:r>
      <w:r w:rsidRPr="003760FA">
        <w:rPr>
          <w:rFonts w:ascii="Times New Roman" w:hAnsi="Times New Roman"/>
          <w:sz w:val="24"/>
          <w:szCs w:val="24"/>
        </w:rPr>
        <w:lastRenderedPageBreak/>
        <w:t>компетенции обу</w:t>
      </w:r>
      <w:r w:rsidRPr="003760FA">
        <w:rPr>
          <w:rFonts w:ascii="Times New Roman" w:hAnsi="Times New Roman"/>
          <w:sz w:val="24"/>
          <w:szCs w:val="24"/>
        </w:rPr>
        <w:softHyphen/>
        <w:t>ча</w:t>
      </w:r>
      <w:r w:rsidRPr="003760FA">
        <w:rPr>
          <w:rFonts w:ascii="Times New Roman" w:hAnsi="Times New Roman"/>
          <w:sz w:val="24"/>
          <w:szCs w:val="24"/>
        </w:rPr>
        <w:softHyphen/>
        <w:t>ю</w:t>
      </w:r>
      <w:r w:rsidRPr="003760FA">
        <w:rPr>
          <w:rFonts w:ascii="Times New Roman" w:hAnsi="Times New Roman"/>
          <w:sz w:val="24"/>
          <w:szCs w:val="24"/>
        </w:rPr>
        <w:softHyphen/>
        <w:t>щи</w:t>
      </w:r>
      <w:r w:rsidRPr="003760FA">
        <w:rPr>
          <w:rFonts w:ascii="Times New Roman" w:hAnsi="Times New Roman"/>
          <w:sz w:val="24"/>
          <w:szCs w:val="24"/>
        </w:rPr>
        <w:softHyphen/>
        <w:t>хся.</w:t>
      </w:r>
      <w:r w:rsidRPr="003760FA">
        <w:rPr>
          <w:rFonts w:ascii="Times New Roman" w:hAnsi="Times New Roman"/>
          <w:i/>
          <w:sz w:val="24"/>
          <w:szCs w:val="24"/>
        </w:rPr>
        <w:t xml:space="preserve"> Итоговая</w:t>
      </w:r>
      <w:r w:rsidRPr="003760FA">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w:t>
      </w:r>
      <w:proofErr w:type="gramStart"/>
      <w:r w:rsidRPr="003760FA">
        <w:rPr>
          <w:rFonts w:ascii="Times New Roman" w:hAnsi="Times New Roman"/>
          <w:sz w:val="24"/>
          <w:szCs w:val="24"/>
        </w:rPr>
        <w:t>обучающимися</w:t>
      </w:r>
      <w:proofErr w:type="gramEnd"/>
      <w:r w:rsidRPr="003760FA">
        <w:rPr>
          <w:rFonts w:ascii="Times New Roman" w:hAnsi="Times New Roman"/>
          <w:sz w:val="24"/>
          <w:szCs w:val="24"/>
        </w:rPr>
        <w:t xml:space="preserve"> специально подобранных заданий, позволяющих выявить и оценить результаты обучения. </w:t>
      </w:r>
      <w:r w:rsidRPr="003760FA">
        <w:rPr>
          <w:rFonts w:ascii="Times New Roman" w:hAnsi="Times New Roman"/>
          <w:bCs/>
          <w:sz w:val="24"/>
          <w:szCs w:val="24"/>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sidRPr="003760FA">
        <w:rPr>
          <w:rFonts w:ascii="Times New Roman" w:hAnsi="Times New Roman"/>
          <w:bCs/>
          <w:sz w:val="24"/>
          <w:szCs w:val="24"/>
        </w:rPr>
        <w:t>неуспешности</w:t>
      </w:r>
      <w:proofErr w:type="spellEnd"/>
      <w:r w:rsidRPr="003760FA">
        <w:rPr>
          <w:rFonts w:ascii="Times New Roman" w:hAnsi="Times New Roman"/>
          <w:bCs/>
          <w:sz w:val="24"/>
          <w:szCs w:val="24"/>
        </w:rPr>
        <w:t xml:space="preserve"> их обучения и развития в целом</w:t>
      </w:r>
      <w:r w:rsidRPr="003760FA">
        <w:rPr>
          <w:sz w:val="24"/>
          <w:szCs w:val="24"/>
        </w:rPr>
        <w:t xml:space="preserve">. </w:t>
      </w:r>
    </w:p>
    <w:p w:rsidR="003760FA" w:rsidRPr="003760FA" w:rsidRDefault="003760FA" w:rsidP="003760FA">
      <w:pPr>
        <w:pStyle w:val="afe"/>
        <w:ind w:firstLine="708"/>
        <w:jc w:val="both"/>
        <w:rPr>
          <w:rFonts w:ascii="Times New Roman" w:hAnsi="Times New Roman"/>
          <w:bCs/>
          <w:sz w:val="24"/>
          <w:szCs w:val="24"/>
        </w:rPr>
      </w:pPr>
      <w:r w:rsidRPr="003760FA">
        <w:rPr>
          <w:rFonts w:ascii="Times New Roman" w:hAnsi="Times New Roman"/>
          <w:spacing w:val="2"/>
          <w:sz w:val="24"/>
          <w:szCs w:val="24"/>
        </w:rPr>
        <w:t xml:space="preserve">Система оценки результатов </w:t>
      </w:r>
      <w:r w:rsidRPr="003760FA">
        <w:rPr>
          <w:rFonts w:ascii="Times New Roman" w:hAnsi="Times New Roman"/>
          <w:bCs/>
          <w:sz w:val="24"/>
          <w:szCs w:val="24"/>
        </w:rPr>
        <w:t xml:space="preserve">отражает степень выполнения </w:t>
      </w:r>
      <w:proofErr w:type="gramStart"/>
      <w:r w:rsidRPr="003760FA">
        <w:rPr>
          <w:rFonts w:ascii="Times New Roman" w:hAnsi="Times New Roman"/>
          <w:bCs/>
          <w:sz w:val="24"/>
          <w:szCs w:val="24"/>
        </w:rPr>
        <w:t>обучающимся</w:t>
      </w:r>
      <w:proofErr w:type="gramEnd"/>
      <w:r w:rsidRPr="003760FA">
        <w:rPr>
          <w:rFonts w:ascii="Times New Roman" w:hAnsi="Times New Roman"/>
          <w:bCs/>
          <w:sz w:val="24"/>
          <w:szCs w:val="24"/>
        </w:rPr>
        <w:t xml:space="preserve"> СИПР, взаимодействие следующих компонентов:  </w:t>
      </w:r>
    </w:p>
    <w:p w:rsidR="003760FA" w:rsidRPr="003760FA" w:rsidRDefault="003760FA" w:rsidP="003760FA">
      <w:pPr>
        <w:pStyle w:val="afe"/>
        <w:numPr>
          <w:ilvl w:val="0"/>
          <w:numId w:val="38"/>
        </w:numPr>
        <w:suppressAutoHyphens w:val="0"/>
        <w:jc w:val="both"/>
        <w:rPr>
          <w:rFonts w:ascii="Times New Roman" w:hAnsi="Times New Roman"/>
          <w:bCs/>
          <w:sz w:val="24"/>
          <w:szCs w:val="24"/>
        </w:rPr>
      </w:pPr>
      <w:proofErr w:type="gramStart"/>
      <w:r w:rsidRPr="003760FA">
        <w:rPr>
          <w:rFonts w:ascii="Times New Roman" w:hAnsi="Times New Roman"/>
          <w:bCs/>
          <w:sz w:val="24"/>
          <w:szCs w:val="24"/>
        </w:rPr>
        <w:t>что обучающийся знает и умеет на конец учебного периода,</w:t>
      </w:r>
      <w:proofErr w:type="gramEnd"/>
    </w:p>
    <w:p w:rsidR="003760FA" w:rsidRPr="003760FA" w:rsidRDefault="003760FA" w:rsidP="003760FA">
      <w:pPr>
        <w:pStyle w:val="afe"/>
        <w:numPr>
          <w:ilvl w:val="0"/>
          <w:numId w:val="38"/>
        </w:numPr>
        <w:suppressAutoHyphens w:val="0"/>
        <w:jc w:val="both"/>
        <w:rPr>
          <w:rFonts w:ascii="Times New Roman" w:hAnsi="Times New Roman"/>
          <w:bCs/>
          <w:sz w:val="24"/>
          <w:szCs w:val="24"/>
        </w:rPr>
      </w:pPr>
      <w:r w:rsidRPr="003760FA">
        <w:rPr>
          <w:rFonts w:ascii="Times New Roman" w:hAnsi="Times New Roman"/>
          <w:bCs/>
          <w:sz w:val="24"/>
          <w:szCs w:val="24"/>
        </w:rPr>
        <w:t>что из полученных знаний и умений он применяет на практике,</w:t>
      </w:r>
    </w:p>
    <w:p w:rsidR="003760FA" w:rsidRPr="003760FA" w:rsidRDefault="003760FA" w:rsidP="003760FA">
      <w:pPr>
        <w:pStyle w:val="afe"/>
        <w:numPr>
          <w:ilvl w:val="0"/>
          <w:numId w:val="38"/>
        </w:numPr>
        <w:suppressAutoHyphens w:val="0"/>
        <w:jc w:val="both"/>
        <w:rPr>
          <w:rFonts w:ascii="Times New Roman" w:hAnsi="Times New Roman"/>
          <w:bCs/>
          <w:sz w:val="24"/>
          <w:szCs w:val="24"/>
        </w:rPr>
      </w:pPr>
      <w:r w:rsidRPr="003760FA">
        <w:rPr>
          <w:rFonts w:ascii="Times New Roman" w:hAnsi="Times New Roman"/>
          <w:bCs/>
          <w:sz w:val="24"/>
          <w:szCs w:val="24"/>
        </w:rPr>
        <w:t>насколько активно, адекватно и самостоятельно он их применяет.</w:t>
      </w:r>
    </w:p>
    <w:p w:rsidR="003760FA" w:rsidRPr="001C50F3" w:rsidRDefault="003760FA" w:rsidP="001C50F3">
      <w:pPr>
        <w:pStyle w:val="afe"/>
        <w:jc w:val="both"/>
        <w:rPr>
          <w:rFonts w:ascii="Times New Roman" w:hAnsi="Times New Roman"/>
          <w:bCs/>
          <w:sz w:val="24"/>
          <w:szCs w:val="24"/>
        </w:rPr>
      </w:pPr>
      <w:r>
        <w:rPr>
          <w:rFonts w:ascii="Times New Roman" w:hAnsi="Times New Roman"/>
          <w:bCs/>
          <w:sz w:val="24"/>
          <w:szCs w:val="24"/>
        </w:rPr>
        <w:t xml:space="preserve">   </w:t>
      </w:r>
      <w:r w:rsidRPr="003760FA">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w:t>
      </w:r>
      <w:proofErr w:type="gramStart"/>
      <w:r w:rsidRPr="003760FA">
        <w:rPr>
          <w:rFonts w:ascii="Times New Roman" w:hAnsi="Times New Roman"/>
          <w:bCs/>
          <w:sz w:val="24"/>
          <w:szCs w:val="24"/>
        </w:rPr>
        <w:t xml:space="preserve">Выявление результативности обучения должно происходить вариативно с учетом психофизического развития ребенка в процессе выполнения </w:t>
      </w:r>
      <w:proofErr w:type="spellStart"/>
      <w:r w:rsidRPr="003760FA">
        <w:rPr>
          <w:rFonts w:ascii="Times New Roman" w:hAnsi="Times New Roman"/>
          <w:bCs/>
          <w:sz w:val="24"/>
          <w:szCs w:val="24"/>
        </w:rPr>
        <w:t>перцептивных</w:t>
      </w:r>
      <w:proofErr w:type="spellEnd"/>
      <w:r w:rsidRPr="003760FA">
        <w:rPr>
          <w:rFonts w:ascii="Times New Roman" w:hAnsi="Times New Roman"/>
          <w:bCs/>
          <w:sz w:val="24"/>
          <w:szCs w:val="24"/>
        </w:rPr>
        <w:t>,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w:t>
      </w:r>
      <w:proofErr w:type="gramEnd"/>
      <w:r w:rsidRPr="003760FA">
        <w:rPr>
          <w:rFonts w:ascii="Times New Roman" w:hAnsi="Times New Roman"/>
          <w:bCs/>
          <w:sz w:val="24"/>
          <w:szCs w:val="24"/>
        </w:rPr>
        <w:t xml:space="preserve"> </w:t>
      </w:r>
      <w:proofErr w:type="gramStart"/>
      <w:r w:rsidRPr="003760FA">
        <w:rPr>
          <w:rFonts w:ascii="Times New Roman" w:hAnsi="Times New Roman"/>
          <w:bCs/>
          <w:sz w:val="24"/>
          <w:szCs w:val="24"/>
        </w:rP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760FA">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roofErr w:type="gramEnd"/>
      <w:r w:rsidRPr="003760FA">
        <w:rPr>
          <w:rFonts w:ascii="Times New Roman" w:hAnsi="Times New Roman"/>
          <w:bCs/>
          <w:sz w:val="24"/>
          <w:szCs w:val="24"/>
        </w:rPr>
        <w:t xml:space="preserve"> Выявление представлений, умений и </w:t>
      </w:r>
      <w:proofErr w:type="gramStart"/>
      <w:r w:rsidRPr="003760FA">
        <w:rPr>
          <w:rFonts w:ascii="Times New Roman" w:hAnsi="Times New Roman"/>
          <w:bCs/>
          <w:sz w:val="24"/>
          <w:szCs w:val="24"/>
        </w:rPr>
        <w:t>навыков</w:t>
      </w:r>
      <w:proofErr w:type="gramEnd"/>
      <w:r w:rsidRPr="003760FA">
        <w:rPr>
          <w:rFonts w:ascii="Times New Roman" w:hAnsi="Times New Roman"/>
          <w:bCs/>
          <w:sz w:val="24"/>
          <w:szCs w:val="24"/>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3760FA">
        <w:rPr>
          <w:rFonts w:ascii="Times New Roman" w:hAnsi="Times New Roman"/>
          <w:bCs/>
          <w:sz w:val="24"/>
          <w:szCs w:val="24"/>
        </w:rPr>
        <w:t>сформированности</w:t>
      </w:r>
      <w:proofErr w:type="spellEnd"/>
      <w:r w:rsidRPr="003760FA">
        <w:rPr>
          <w:rFonts w:ascii="Times New Roman" w:hAnsi="Times New Roman"/>
          <w:bCs/>
          <w:sz w:val="24"/>
          <w:szCs w:val="24"/>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3760FA" w:rsidRPr="0059553E" w:rsidRDefault="00BC1A8E" w:rsidP="0059553E">
      <w:pPr>
        <w:pStyle w:val="afe"/>
        <w:ind w:firstLine="708"/>
        <w:jc w:val="both"/>
        <w:rPr>
          <w:rFonts w:ascii="Times New Roman" w:hAnsi="Times New Roman"/>
          <w:sz w:val="24"/>
          <w:szCs w:val="24"/>
        </w:rPr>
      </w:pPr>
      <w:r w:rsidRPr="001C50F3">
        <w:rPr>
          <w:rFonts w:ascii="Times New Roman" w:hAnsi="Times New Roman"/>
          <w:sz w:val="24"/>
          <w:szCs w:val="24"/>
        </w:rPr>
        <w:t xml:space="preserve"> По итогам освоения отраженных в </w:t>
      </w:r>
      <w:r w:rsidRPr="001C50F3">
        <w:rPr>
          <w:rFonts w:ascii="Times New Roman" w:hAnsi="Times New Roman"/>
          <w:bCs/>
          <w:sz w:val="24"/>
          <w:szCs w:val="24"/>
        </w:rPr>
        <w:t>СИПР</w:t>
      </w:r>
      <w:r w:rsidRPr="001C50F3">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Pr="003760FA" w:rsidRDefault="00BC1A8E" w:rsidP="003760FA">
      <w:pPr>
        <w:pStyle w:val="afe"/>
        <w:ind w:firstLine="708"/>
        <w:jc w:val="both"/>
        <w:rPr>
          <w:rFonts w:ascii="Times New Roman" w:hAnsi="Times New Roman"/>
          <w:sz w:val="24"/>
          <w:szCs w:val="24"/>
        </w:rPr>
      </w:pPr>
      <w:proofErr w:type="gramStart"/>
      <w:r w:rsidRPr="003760FA">
        <w:rPr>
          <w:rFonts w:ascii="Times New Roman" w:hAnsi="Times New Roman"/>
          <w:sz w:val="24"/>
          <w:szCs w:val="24"/>
        </w:rPr>
        <w:t xml:space="preserve">Программа формирования базовых учебных действий у обучающихся </w:t>
      </w:r>
      <w:r w:rsidRPr="003760FA">
        <w:rPr>
          <w:rFonts w:ascii="Times New Roman" w:hAnsi="Times New Roman"/>
          <w:bCs/>
          <w:sz w:val="24"/>
          <w:szCs w:val="24"/>
        </w:rPr>
        <w:t xml:space="preserve">с умеренной, тяжелой, глубокой умственной отсталостью, </w:t>
      </w:r>
      <w:r w:rsidRPr="003760FA">
        <w:rPr>
          <w:rFonts w:ascii="Times New Roman" w:hAnsi="Times New Roman"/>
          <w:sz w:val="24"/>
          <w:szCs w:val="24"/>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roofErr w:type="gramEnd"/>
    </w:p>
    <w:p w:rsidR="00BC1A8E" w:rsidRPr="003760FA" w:rsidRDefault="00BC1A8E" w:rsidP="003760FA">
      <w:pPr>
        <w:pStyle w:val="afe"/>
        <w:ind w:firstLine="708"/>
        <w:jc w:val="both"/>
        <w:rPr>
          <w:rFonts w:ascii="Times New Roman" w:hAnsi="Times New Roman"/>
          <w:sz w:val="24"/>
          <w:szCs w:val="24"/>
        </w:rPr>
      </w:pPr>
      <w:r w:rsidRPr="003760FA">
        <w:rPr>
          <w:rFonts w:ascii="Times New Roman" w:hAnsi="Times New Roman"/>
          <w:sz w:val="24"/>
          <w:szCs w:val="24"/>
        </w:rPr>
        <w:t>1. Подготовку ре</w:t>
      </w:r>
      <w:r w:rsidRPr="003760FA">
        <w:rPr>
          <w:rFonts w:ascii="Times New Roman" w:hAnsi="Times New Roman"/>
          <w:sz w:val="24"/>
          <w:szCs w:val="24"/>
        </w:rPr>
        <w:softHyphen/>
        <w:t>бе</w:t>
      </w:r>
      <w:r w:rsidRPr="003760FA">
        <w:rPr>
          <w:rFonts w:ascii="Times New Roman" w:hAnsi="Times New Roman"/>
          <w:sz w:val="24"/>
          <w:szCs w:val="24"/>
        </w:rPr>
        <w:softHyphen/>
        <w:t>н</w:t>
      </w:r>
      <w:r w:rsidRPr="003760FA">
        <w:rPr>
          <w:rFonts w:ascii="Times New Roman" w:hAnsi="Times New Roman"/>
          <w:sz w:val="24"/>
          <w:szCs w:val="24"/>
        </w:rPr>
        <w:softHyphen/>
        <w:t>ка к на</w:t>
      </w:r>
      <w:r w:rsidRPr="003760FA">
        <w:rPr>
          <w:rFonts w:ascii="Times New Roman" w:hAnsi="Times New Roman"/>
          <w:sz w:val="24"/>
          <w:szCs w:val="24"/>
        </w:rPr>
        <w:softHyphen/>
        <w:t>хождению и обучению в среде сверстников, к эмоциональному, ко</w:t>
      </w:r>
      <w:r w:rsidRPr="003760FA">
        <w:rPr>
          <w:rFonts w:ascii="Times New Roman" w:hAnsi="Times New Roman"/>
          <w:sz w:val="24"/>
          <w:szCs w:val="24"/>
        </w:rPr>
        <w:softHyphen/>
        <w:t>м</w:t>
      </w:r>
      <w:r w:rsidRPr="003760FA">
        <w:rPr>
          <w:rFonts w:ascii="Times New Roman" w:hAnsi="Times New Roman"/>
          <w:sz w:val="24"/>
          <w:szCs w:val="24"/>
        </w:rPr>
        <w:softHyphen/>
        <w:t>му</w:t>
      </w:r>
      <w:r w:rsidRPr="003760FA">
        <w:rPr>
          <w:rFonts w:ascii="Times New Roman" w:hAnsi="Times New Roman"/>
          <w:sz w:val="24"/>
          <w:szCs w:val="24"/>
        </w:rPr>
        <w:softHyphen/>
        <w:t>ни</w:t>
      </w:r>
      <w:r w:rsidRPr="003760FA">
        <w:rPr>
          <w:rFonts w:ascii="Times New Roman" w:hAnsi="Times New Roman"/>
          <w:sz w:val="24"/>
          <w:szCs w:val="24"/>
        </w:rPr>
        <w:softHyphen/>
        <w:t>ка</w:t>
      </w:r>
      <w:r w:rsidRPr="003760FA">
        <w:rPr>
          <w:rFonts w:ascii="Times New Roman" w:hAnsi="Times New Roman"/>
          <w:sz w:val="24"/>
          <w:szCs w:val="24"/>
        </w:rPr>
        <w:softHyphen/>
        <w:t>ти</w:t>
      </w:r>
      <w:r w:rsidRPr="003760FA">
        <w:rPr>
          <w:rFonts w:ascii="Times New Roman" w:hAnsi="Times New Roman"/>
          <w:sz w:val="24"/>
          <w:szCs w:val="24"/>
        </w:rPr>
        <w:softHyphen/>
        <w:t>вному взаимодействию с группой обучающихся.</w:t>
      </w:r>
    </w:p>
    <w:p w:rsidR="00BC1A8E" w:rsidRPr="003760FA" w:rsidRDefault="00BC1A8E" w:rsidP="003760FA">
      <w:pPr>
        <w:pStyle w:val="afe"/>
        <w:numPr>
          <w:ilvl w:val="0"/>
          <w:numId w:val="61"/>
        </w:numPr>
        <w:suppressAutoHyphens w:val="0"/>
        <w:jc w:val="both"/>
        <w:rPr>
          <w:rFonts w:ascii="Times New Roman" w:hAnsi="Times New Roman"/>
          <w:sz w:val="24"/>
          <w:szCs w:val="24"/>
        </w:rPr>
      </w:pPr>
      <w:r w:rsidRPr="003760FA">
        <w:rPr>
          <w:rFonts w:ascii="Times New Roman" w:hAnsi="Times New Roman"/>
          <w:sz w:val="24"/>
          <w:szCs w:val="24"/>
        </w:rPr>
        <w:t xml:space="preserve">Формирование учебного поведения:  </w:t>
      </w:r>
    </w:p>
    <w:p w:rsidR="00BC1A8E" w:rsidRPr="003760FA" w:rsidRDefault="00BC1A8E" w:rsidP="003760FA">
      <w:pPr>
        <w:pStyle w:val="afe"/>
        <w:numPr>
          <w:ilvl w:val="0"/>
          <w:numId w:val="39"/>
        </w:numPr>
        <w:suppressAutoHyphens w:val="0"/>
        <w:jc w:val="both"/>
        <w:rPr>
          <w:rFonts w:ascii="Times New Roman" w:hAnsi="Times New Roman"/>
          <w:sz w:val="24"/>
          <w:szCs w:val="24"/>
        </w:rPr>
      </w:pPr>
      <w:r w:rsidRPr="003760FA">
        <w:rPr>
          <w:rFonts w:ascii="Times New Roman" w:hAnsi="Times New Roman"/>
          <w:sz w:val="24"/>
          <w:szCs w:val="24"/>
        </w:rPr>
        <w:t>направленность взгляда (на говорящего взрослого, на задание);</w:t>
      </w:r>
    </w:p>
    <w:p w:rsidR="00BC1A8E" w:rsidRPr="003760FA" w:rsidRDefault="00BC1A8E" w:rsidP="003760FA">
      <w:pPr>
        <w:pStyle w:val="afe"/>
        <w:numPr>
          <w:ilvl w:val="0"/>
          <w:numId w:val="39"/>
        </w:numPr>
        <w:suppressAutoHyphens w:val="0"/>
        <w:jc w:val="both"/>
        <w:rPr>
          <w:rFonts w:ascii="Times New Roman" w:hAnsi="Times New Roman"/>
          <w:sz w:val="24"/>
          <w:szCs w:val="24"/>
        </w:rPr>
      </w:pPr>
      <w:r w:rsidRPr="003760FA">
        <w:rPr>
          <w:rFonts w:ascii="Times New Roman" w:hAnsi="Times New Roman"/>
          <w:sz w:val="24"/>
          <w:szCs w:val="24"/>
        </w:rPr>
        <w:t xml:space="preserve">умение выполнять инструкции педагога; </w:t>
      </w:r>
    </w:p>
    <w:p w:rsidR="00BC1A8E" w:rsidRPr="003760FA" w:rsidRDefault="00BC1A8E" w:rsidP="003760FA">
      <w:pPr>
        <w:pStyle w:val="afe"/>
        <w:numPr>
          <w:ilvl w:val="0"/>
          <w:numId w:val="39"/>
        </w:numPr>
        <w:suppressAutoHyphens w:val="0"/>
        <w:jc w:val="both"/>
        <w:rPr>
          <w:rFonts w:ascii="Times New Roman" w:hAnsi="Times New Roman"/>
          <w:sz w:val="24"/>
          <w:szCs w:val="24"/>
        </w:rPr>
      </w:pPr>
      <w:r w:rsidRPr="003760FA">
        <w:rPr>
          <w:rFonts w:ascii="Times New Roman" w:hAnsi="Times New Roman"/>
          <w:sz w:val="24"/>
          <w:szCs w:val="24"/>
        </w:rPr>
        <w:t>использование по назначению учебных материалов;</w:t>
      </w:r>
    </w:p>
    <w:p w:rsidR="00BC1A8E" w:rsidRPr="003760FA" w:rsidRDefault="00BC1A8E" w:rsidP="003760FA">
      <w:pPr>
        <w:pStyle w:val="afe"/>
        <w:numPr>
          <w:ilvl w:val="0"/>
          <w:numId w:val="39"/>
        </w:numPr>
        <w:suppressAutoHyphens w:val="0"/>
        <w:jc w:val="both"/>
        <w:rPr>
          <w:rFonts w:ascii="Times New Roman" w:hAnsi="Times New Roman"/>
          <w:sz w:val="24"/>
          <w:szCs w:val="24"/>
        </w:rPr>
      </w:pPr>
      <w:r w:rsidRPr="003760FA">
        <w:rPr>
          <w:rFonts w:ascii="Times New Roman" w:hAnsi="Times New Roman"/>
          <w:sz w:val="24"/>
          <w:szCs w:val="24"/>
        </w:rPr>
        <w:t xml:space="preserve">умение выполнять действия по образцу и по подражанию. </w:t>
      </w:r>
    </w:p>
    <w:p w:rsidR="00BC1A8E" w:rsidRPr="003760FA" w:rsidRDefault="00BC1A8E" w:rsidP="003760FA">
      <w:pPr>
        <w:pStyle w:val="afe"/>
        <w:ind w:firstLine="708"/>
        <w:jc w:val="both"/>
        <w:rPr>
          <w:rFonts w:ascii="Times New Roman" w:hAnsi="Times New Roman"/>
          <w:sz w:val="24"/>
          <w:szCs w:val="24"/>
        </w:rPr>
      </w:pPr>
      <w:r w:rsidRPr="003760FA">
        <w:rPr>
          <w:rFonts w:ascii="Times New Roman" w:hAnsi="Times New Roman"/>
          <w:sz w:val="24"/>
          <w:szCs w:val="24"/>
        </w:rPr>
        <w:t xml:space="preserve">3. Формирование умения выполнять задание: </w:t>
      </w:r>
    </w:p>
    <w:p w:rsidR="00BC1A8E" w:rsidRPr="003760FA" w:rsidRDefault="00BC1A8E" w:rsidP="003760FA">
      <w:pPr>
        <w:pStyle w:val="afe"/>
        <w:numPr>
          <w:ilvl w:val="0"/>
          <w:numId w:val="40"/>
        </w:numPr>
        <w:suppressAutoHyphens w:val="0"/>
        <w:jc w:val="both"/>
        <w:rPr>
          <w:rFonts w:ascii="Times New Roman" w:hAnsi="Times New Roman"/>
          <w:sz w:val="24"/>
          <w:szCs w:val="24"/>
        </w:rPr>
      </w:pPr>
      <w:r w:rsidRPr="003760FA">
        <w:rPr>
          <w:rFonts w:ascii="Times New Roman" w:hAnsi="Times New Roman"/>
          <w:sz w:val="24"/>
          <w:szCs w:val="24"/>
        </w:rPr>
        <w:t xml:space="preserve">в течение определенного периода времени, </w:t>
      </w:r>
    </w:p>
    <w:p w:rsidR="00BC1A8E" w:rsidRPr="003760FA" w:rsidRDefault="00BC1A8E" w:rsidP="003760FA">
      <w:pPr>
        <w:pStyle w:val="afe"/>
        <w:numPr>
          <w:ilvl w:val="0"/>
          <w:numId w:val="40"/>
        </w:numPr>
        <w:suppressAutoHyphens w:val="0"/>
        <w:jc w:val="both"/>
        <w:rPr>
          <w:rFonts w:ascii="Times New Roman" w:hAnsi="Times New Roman"/>
          <w:sz w:val="24"/>
          <w:szCs w:val="24"/>
        </w:rPr>
      </w:pPr>
      <w:r w:rsidRPr="003760FA">
        <w:rPr>
          <w:rFonts w:ascii="Times New Roman" w:hAnsi="Times New Roman"/>
          <w:sz w:val="24"/>
          <w:szCs w:val="24"/>
        </w:rPr>
        <w:lastRenderedPageBreak/>
        <w:t>от начала до конца,</w:t>
      </w:r>
    </w:p>
    <w:p w:rsidR="00BC1A8E" w:rsidRPr="003760FA" w:rsidRDefault="00BC1A8E" w:rsidP="003760FA">
      <w:pPr>
        <w:pStyle w:val="afe"/>
        <w:numPr>
          <w:ilvl w:val="0"/>
          <w:numId w:val="40"/>
        </w:numPr>
        <w:suppressAutoHyphens w:val="0"/>
        <w:jc w:val="both"/>
        <w:rPr>
          <w:rFonts w:ascii="Times New Roman" w:hAnsi="Times New Roman"/>
          <w:sz w:val="24"/>
          <w:szCs w:val="24"/>
        </w:rPr>
      </w:pPr>
      <w:r w:rsidRPr="003760FA">
        <w:rPr>
          <w:rFonts w:ascii="Times New Roman" w:hAnsi="Times New Roman"/>
          <w:sz w:val="24"/>
          <w:szCs w:val="24"/>
        </w:rPr>
        <w:t xml:space="preserve">с заданными качественными параметрами. </w:t>
      </w:r>
    </w:p>
    <w:p w:rsidR="00BC1A8E" w:rsidRPr="003760FA" w:rsidRDefault="00BC1A8E" w:rsidP="003760FA">
      <w:pPr>
        <w:pStyle w:val="afe"/>
        <w:ind w:firstLine="708"/>
        <w:jc w:val="both"/>
        <w:rPr>
          <w:rFonts w:ascii="Times New Roman" w:hAnsi="Times New Roman"/>
          <w:sz w:val="24"/>
          <w:szCs w:val="24"/>
        </w:rPr>
      </w:pPr>
      <w:r w:rsidRPr="003760FA">
        <w:rPr>
          <w:rFonts w:ascii="Times New Roman" w:hAnsi="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Pr="0059553E" w:rsidRDefault="00BC1A8E" w:rsidP="0059553E">
      <w:pPr>
        <w:pStyle w:val="afe"/>
        <w:ind w:firstLine="708"/>
        <w:jc w:val="both"/>
        <w:rPr>
          <w:rFonts w:ascii="Times New Roman" w:hAnsi="Times New Roman"/>
          <w:sz w:val="24"/>
          <w:szCs w:val="24"/>
        </w:rPr>
      </w:pPr>
      <w:r w:rsidRPr="003760FA">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r w:rsidR="001C50F3">
        <w:rPr>
          <w:rFonts w:ascii="Times New Roman" w:hAnsi="Times New Roman"/>
          <w:b/>
          <w:sz w:val="28"/>
          <w:szCs w:val="28"/>
        </w:rPr>
        <w:t xml:space="preserve"> (</w:t>
      </w:r>
      <w:proofErr w:type="gramStart"/>
      <w:r w:rsidR="001C50F3">
        <w:rPr>
          <w:rFonts w:ascii="Times New Roman" w:hAnsi="Times New Roman"/>
          <w:b/>
          <w:sz w:val="28"/>
          <w:szCs w:val="28"/>
        </w:rPr>
        <w:t>см</w:t>
      </w:r>
      <w:proofErr w:type="gramEnd"/>
      <w:r w:rsidR="001C50F3">
        <w:rPr>
          <w:rFonts w:ascii="Times New Roman" w:hAnsi="Times New Roman"/>
          <w:b/>
          <w:sz w:val="28"/>
          <w:szCs w:val="28"/>
        </w:rPr>
        <w:t>. СИПР</w:t>
      </w:r>
      <w:r w:rsidR="00323FE8">
        <w:rPr>
          <w:rFonts w:ascii="Times New Roman" w:hAnsi="Times New Roman"/>
          <w:b/>
          <w:sz w:val="28"/>
          <w:szCs w:val="28"/>
        </w:rPr>
        <w:t>)</w:t>
      </w:r>
    </w:p>
    <w:p w:rsidR="00BC1A8E" w:rsidRPr="00EE7A31" w:rsidRDefault="00BC1A8E" w:rsidP="001C50F3">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r w:rsidR="00323FE8">
        <w:rPr>
          <w:rFonts w:ascii="Times New Roman" w:hAnsi="Times New Roman"/>
          <w:b/>
          <w:sz w:val="28"/>
          <w:szCs w:val="28"/>
        </w:rPr>
        <w:t xml:space="preserve"> </w:t>
      </w:r>
    </w:p>
    <w:p w:rsidR="00BF4A30" w:rsidRPr="001C50F3" w:rsidRDefault="00BC1A8E" w:rsidP="001C50F3">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Default="00BC1A8E" w:rsidP="001C50F3">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F4A30" w:rsidRDefault="00BC1A8E" w:rsidP="001C50F3">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7E7ABF" w:rsidRPr="001C50F3" w:rsidRDefault="00BC1A8E" w:rsidP="001C50F3">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Default="001C50F3" w:rsidP="0059553E">
      <w:pPr>
        <w:pStyle w:val="afe"/>
        <w:spacing w:line="360" w:lineRule="auto"/>
        <w:rPr>
          <w:rFonts w:ascii="Times New Roman" w:hAnsi="Times New Roman"/>
          <w:b/>
          <w:sz w:val="28"/>
          <w:szCs w:val="28"/>
        </w:rPr>
      </w:pPr>
      <w:r>
        <w:rPr>
          <w:rFonts w:ascii="Times New Roman" w:hAnsi="Times New Roman"/>
          <w:b/>
          <w:sz w:val="28"/>
          <w:szCs w:val="28"/>
        </w:rPr>
        <w:t xml:space="preserve">                                  </w:t>
      </w:r>
      <w:r w:rsidR="00BC1A8E" w:rsidRPr="00317985">
        <w:rPr>
          <w:rFonts w:ascii="Times New Roman" w:hAnsi="Times New Roman"/>
          <w:b/>
          <w:sz w:val="28"/>
          <w:szCs w:val="28"/>
          <w:lang w:val="en-US"/>
        </w:rPr>
        <w:t>VII</w:t>
      </w:r>
      <w:r w:rsidR="00BC1A8E"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bCs/>
          <w:sz w:val="24"/>
          <w:szCs w:val="24"/>
        </w:rPr>
        <w:t xml:space="preserve">Изобразительная деятельность </w:t>
      </w:r>
      <w:r w:rsidRPr="00323FE8">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323FE8">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323FE8">
        <w:rPr>
          <w:rFonts w:ascii="Times New Roman" w:hAnsi="Times New Roman"/>
          <w:sz w:val="24"/>
          <w:szCs w:val="24"/>
        </w:rPr>
        <w:t>блопен</w:t>
      </w:r>
      <w:proofErr w:type="spellEnd"/>
      <w:r w:rsidRPr="00323FE8">
        <w:rPr>
          <w:rFonts w:ascii="Times New Roman" w:hAnsi="Times New Roman"/>
          <w:sz w:val="24"/>
          <w:szCs w:val="24"/>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bCs/>
          <w:sz w:val="24"/>
          <w:szCs w:val="24"/>
        </w:rPr>
        <w:t>Целью обучения</w:t>
      </w:r>
      <w:r w:rsidRPr="00323FE8">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w:t>
      </w:r>
      <w:r w:rsidRPr="00323FE8">
        <w:rPr>
          <w:rFonts w:ascii="Times New Roman" w:hAnsi="Times New Roman"/>
          <w:sz w:val="24"/>
          <w:szCs w:val="24"/>
        </w:rPr>
        <w:lastRenderedPageBreak/>
        <w:t>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7E7ABF" w:rsidRPr="001C50F3" w:rsidRDefault="00BC1A8E" w:rsidP="001C50F3">
      <w:pPr>
        <w:pStyle w:val="afe"/>
        <w:ind w:firstLine="708"/>
        <w:jc w:val="both"/>
        <w:rPr>
          <w:rFonts w:ascii="Times New Roman" w:hAnsi="Times New Roman"/>
          <w:bCs/>
          <w:sz w:val="24"/>
          <w:szCs w:val="24"/>
        </w:rPr>
      </w:pPr>
      <w:proofErr w:type="gramStart"/>
      <w:r w:rsidRPr="00323FE8">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323FE8">
        <w:rPr>
          <w:rFonts w:ascii="Times New Roman" w:hAnsi="Times New Roman"/>
          <w:sz w:val="24"/>
          <w:szCs w:val="24"/>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323FE8">
        <w:rPr>
          <w:rFonts w:ascii="Times New Roman" w:hAnsi="Times New Roman"/>
          <w:bCs/>
          <w:sz w:val="24"/>
          <w:szCs w:val="24"/>
        </w:rPr>
        <w:t xml:space="preserve"> н</w:t>
      </w:r>
      <w:r w:rsidRPr="00323FE8">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w:t>
      </w:r>
      <w:proofErr w:type="gramEnd"/>
      <w:r w:rsidRPr="00323FE8">
        <w:rPr>
          <w:rFonts w:ascii="Times New Roman" w:hAnsi="Times New Roman"/>
          <w:sz w:val="24"/>
          <w:szCs w:val="24"/>
        </w:rPr>
        <w:t xml:space="preserve"> </w:t>
      </w:r>
      <w:proofErr w:type="gramStart"/>
      <w:r w:rsidRPr="00323FE8">
        <w:rPr>
          <w:rFonts w:ascii="Times New Roman" w:hAnsi="Times New Roman"/>
          <w:sz w:val="24"/>
          <w:szCs w:val="24"/>
        </w:rPr>
        <w:t>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323FE8">
        <w:rPr>
          <w:rFonts w:ascii="Times New Roman" w:hAnsi="Times New Roman"/>
          <w:bCs/>
          <w:sz w:val="24"/>
          <w:szCs w:val="24"/>
        </w:rPr>
        <w:t xml:space="preserve"> о</w:t>
      </w:r>
      <w:r w:rsidRPr="00323FE8">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23FE8">
        <w:rPr>
          <w:rFonts w:ascii="Times New Roman" w:hAnsi="Times New Roman"/>
          <w:sz w:val="24"/>
          <w:szCs w:val="24"/>
          <w:shd w:val="clear" w:color="auto" w:fill="FFFFFF"/>
        </w:rPr>
        <w:t>для хранения бумаги и работ учащихся</w:t>
      </w:r>
      <w:r w:rsidRPr="00323FE8">
        <w:rPr>
          <w:rFonts w:ascii="Times New Roman" w:hAnsi="Times New Roman"/>
          <w:sz w:val="24"/>
          <w:szCs w:val="24"/>
        </w:rPr>
        <w:t xml:space="preserve"> и др.; магнитная и </w:t>
      </w:r>
      <w:proofErr w:type="spellStart"/>
      <w:r w:rsidRPr="00323FE8">
        <w:rPr>
          <w:rFonts w:ascii="Times New Roman" w:hAnsi="Times New Roman"/>
          <w:sz w:val="24"/>
          <w:szCs w:val="24"/>
        </w:rPr>
        <w:t>ковролиновая</w:t>
      </w:r>
      <w:proofErr w:type="spellEnd"/>
      <w:r w:rsidRPr="00323FE8">
        <w:rPr>
          <w:rFonts w:ascii="Times New Roman" w:hAnsi="Times New Roman"/>
          <w:sz w:val="24"/>
          <w:szCs w:val="24"/>
        </w:rPr>
        <w:t xml:space="preserve"> доски;</w:t>
      </w:r>
      <w:proofErr w:type="gramEnd"/>
      <w:r w:rsidRPr="00323FE8">
        <w:rPr>
          <w:rFonts w:ascii="Times New Roman" w:hAnsi="Times New Roman"/>
          <w:sz w:val="24"/>
          <w:szCs w:val="24"/>
        </w:rPr>
        <w:t xml:space="preserve"> </w:t>
      </w:r>
      <w:r w:rsidRPr="00323FE8">
        <w:rPr>
          <w:rFonts w:ascii="Times New Roman" w:hAnsi="Times New Roman"/>
          <w:bCs/>
          <w:sz w:val="24"/>
          <w:szCs w:val="24"/>
        </w:rPr>
        <w:t>р</w:t>
      </w:r>
      <w:r w:rsidRPr="00323FE8">
        <w:rPr>
          <w:rFonts w:ascii="Times New Roman" w:hAnsi="Times New Roman"/>
          <w:sz w:val="24"/>
          <w:szCs w:val="24"/>
        </w:rPr>
        <w:t xml:space="preserve">асходные материалы для </w:t>
      </w:r>
      <w:proofErr w:type="gramStart"/>
      <w:r w:rsidRPr="00323FE8">
        <w:rPr>
          <w:rFonts w:ascii="Times New Roman" w:hAnsi="Times New Roman"/>
          <w:sz w:val="24"/>
          <w:szCs w:val="24"/>
        </w:rPr>
        <w:t>ИЗО</w:t>
      </w:r>
      <w:proofErr w:type="gramEnd"/>
      <w:r w:rsidRPr="00323FE8">
        <w:rPr>
          <w:rFonts w:ascii="Times New Roman" w:hAnsi="Times New Roman"/>
          <w:sz w:val="24"/>
          <w:szCs w:val="24"/>
        </w:rPr>
        <w:t xml:space="preserve">: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323FE8" w:rsidRDefault="00BC1A8E" w:rsidP="00323FE8">
      <w:pPr>
        <w:spacing w:after="0" w:line="240" w:lineRule="auto"/>
        <w:ind w:firstLine="708"/>
        <w:jc w:val="both"/>
        <w:rPr>
          <w:rFonts w:ascii="Times New Roman" w:hAnsi="Times New Roman" w:cs="Times New Roman"/>
          <w:sz w:val="24"/>
          <w:szCs w:val="24"/>
        </w:rPr>
      </w:pPr>
      <w:r w:rsidRPr="00323FE8">
        <w:rPr>
          <w:rFonts w:ascii="Times New Roman" w:hAnsi="Times New Roman" w:cs="Times New Roman"/>
          <w:sz w:val="24"/>
          <w:szCs w:val="24"/>
        </w:rPr>
        <w:t xml:space="preserve">Узнавание (различение) пластичных материалов: пластилин, тесто, глина. </w:t>
      </w:r>
      <w:proofErr w:type="gramStart"/>
      <w:r w:rsidRPr="00323FE8">
        <w:rPr>
          <w:rFonts w:ascii="Times New Roman" w:hAnsi="Times New Roman" w:cs="Times New Roman"/>
          <w:sz w:val="24"/>
          <w:szCs w:val="24"/>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323FE8">
        <w:rPr>
          <w:rFonts w:ascii="Times New Roman" w:hAnsi="Times New Roman" w:cs="Times New Roman"/>
          <w:sz w:val="24"/>
          <w:szCs w:val="24"/>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323FE8">
        <w:rPr>
          <w:rFonts w:ascii="Times New Roman" w:hAnsi="Times New Roman" w:cs="Times New Roman"/>
          <w:sz w:val="24"/>
          <w:szCs w:val="24"/>
        </w:rPr>
        <w:t>Отщипывание</w:t>
      </w:r>
      <w:proofErr w:type="spellEnd"/>
      <w:r w:rsidRPr="00323FE8">
        <w:rPr>
          <w:rFonts w:ascii="Times New Roman" w:hAnsi="Times New Roman" w:cs="Times New Roman"/>
          <w:sz w:val="24"/>
          <w:szCs w:val="24"/>
        </w:rPr>
        <w:t xml:space="preserve"> кусочка материала от целого куска. Отрезание кусочка материала стекой.</w:t>
      </w:r>
      <w:r w:rsidRPr="00323FE8">
        <w:rPr>
          <w:rFonts w:ascii="Times New Roman" w:hAnsi="Times New Roman" w:cs="Times New Roman"/>
          <w:bCs/>
          <w:sz w:val="24"/>
          <w:szCs w:val="24"/>
        </w:rPr>
        <w:t xml:space="preserve"> </w:t>
      </w:r>
      <w:r w:rsidRPr="00323FE8">
        <w:rPr>
          <w:rFonts w:ascii="Times New Roman" w:hAnsi="Times New Roman" w:cs="Times New Roman"/>
          <w:sz w:val="24"/>
          <w:szCs w:val="24"/>
        </w:rPr>
        <w:t xml:space="preserve">Размазывание пластилина по шаблону (внутри контура). </w:t>
      </w:r>
      <w:r w:rsidRPr="00323FE8">
        <w:rPr>
          <w:rFonts w:ascii="Times New Roman" w:hAnsi="Times New Roman" w:cs="Times New Roman"/>
          <w:bCs/>
          <w:sz w:val="24"/>
          <w:szCs w:val="24"/>
        </w:rPr>
        <w:t>К</w:t>
      </w:r>
      <w:r w:rsidRPr="00323FE8">
        <w:rPr>
          <w:rFonts w:ascii="Times New Roman" w:hAnsi="Times New Roman" w:cs="Times New Roman"/>
          <w:sz w:val="24"/>
          <w:szCs w:val="24"/>
        </w:rPr>
        <w:t>атание колбаски на доске (в руках). Катание  шарика на доске (в руках)</w:t>
      </w:r>
      <w:proofErr w:type="gramStart"/>
      <w:r w:rsidRPr="00323FE8">
        <w:rPr>
          <w:rFonts w:ascii="Times New Roman" w:hAnsi="Times New Roman" w:cs="Times New Roman"/>
          <w:sz w:val="24"/>
          <w:szCs w:val="24"/>
        </w:rPr>
        <w:t>.</w:t>
      </w:r>
      <w:proofErr w:type="gramEnd"/>
      <w:r w:rsidRPr="00323FE8">
        <w:rPr>
          <w:rFonts w:ascii="Times New Roman" w:hAnsi="Times New Roman" w:cs="Times New Roman"/>
          <w:sz w:val="24"/>
          <w:szCs w:val="24"/>
        </w:rPr>
        <w:t xml:space="preserve"> </w:t>
      </w:r>
      <w:proofErr w:type="gramStart"/>
      <w:r w:rsidRPr="00323FE8">
        <w:rPr>
          <w:rFonts w:ascii="Times New Roman" w:hAnsi="Times New Roman" w:cs="Times New Roman"/>
          <w:sz w:val="24"/>
          <w:szCs w:val="24"/>
        </w:rPr>
        <w:t>п</w:t>
      </w:r>
      <w:proofErr w:type="gramEnd"/>
      <w:r w:rsidRPr="00323FE8">
        <w:rPr>
          <w:rFonts w:ascii="Times New Roman" w:hAnsi="Times New Roman" w:cs="Times New Roman"/>
          <w:sz w:val="24"/>
          <w:szCs w:val="24"/>
        </w:rPr>
        <w:t xml:space="preserve">олучение формы путем выдавливания формочкой. Вырезание заданной формы по шаблону стекой (ножом, шилом и др.). </w:t>
      </w:r>
      <w:r w:rsidRPr="00323FE8">
        <w:rPr>
          <w:rFonts w:ascii="Times New Roman" w:hAnsi="Times New Roman" w:cs="Times New Roman"/>
          <w:bCs/>
          <w:sz w:val="24"/>
          <w:szCs w:val="24"/>
        </w:rPr>
        <w:t>С</w:t>
      </w:r>
      <w:r w:rsidRPr="00323FE8">
        <w:rPr>
          <w:rFonts w:ascii="Times New Roman" w:hAnsi="Times New Roman" w:cs="Times New Roman"/>
          <w:sz w:val="24"/>
          <w:szCs w:val="24"/>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323FE8">
        <w:rPr>
          <w:rFonts w:ascii="Times New Roman" w:hAnsi="Times New Roman" w:cs="Times New Roman"/>
          <w:sz w:val="24"/>
          <w:szCs w:val="24"/>
        </w:rPr>
        <w:t>Защипывание</w:t>
      </w:r>
      <w:proofErr w:type="spellEnd"/>
      <w:r w:rsidRPr="00323FE8">
        <w:rPr>
          <w:rFonts w:ascii="Times New Roman" w:hAnsi="Times New Roman" w:cs="Times New Roman"/>
          <w:sz w:val="24"/>
          <w:szCs w:val="24"/>
        </w:rPr>
        <w:t xml:space="preserve"> краев детали. Соединение деталей  изделия прижатием (</w:t>
      </w:r>
      <w:proofErr w:type="spellStart"/>
      <w:r w:rsidRPr="00323FE8">
        <w:rPr>
          <w:rFonts w:ascii="Times New Roman" w:hAnsi="Times New Roman" w:cs="Times New Roman"/>
          <w:sz w:val="24"/>
          <w:szCs w:val="24"/>
        </w:rPr>
        <w:t>примазыванием</w:t>
      </w:r>
      <w:proofErr w:type="spellEnd"/>
      <w:r w:rsidRPr="00323FE8">
        <w:rPr>
          <w:rFonts w:ascii="Times New Roman" w:hAnsi="Times New Roman" w:cs="Times New Roman"/>
          <w:sz w:val="24"/>
          <w:szCs w:val="24"/>
        </w:rPr>
        <w:t xml:space="preserve">, </w:t>
      </w:r>
      <w:proofErr w:type="spellStart"/>
      <w:r w:rsidRPr="00323FE8">
        <w:rPr>
          <w:rFonts w:ascii="Times New Roman" w:hAnsi="Times New Roman" w:cs="Times New Roman"/>
          <w:sz w:val="24"/>
          <w:szCs w:val="24"/>
        </w:rPr>
        <w:t>прищипыванием</w:t>
      </w:r>
      <w:proofErr w:type="spellEnd"/>
      <w:r w:rsidRPr="00323FE8">
        <w:rPr>
          <w:rFonts w:ascii="Times New Roman" w:hAnsi="Times New Roman" w:cs="Times New Roman"/>
          <w:sz w:val="24"/>
          <w:szCs w:val="24"/>
        </w:rPr>
        <w:t>). Лепка предмета из одной (нескольких) частей.</w:t>
      </w:r>
    </w:p>
    <w:p w:rsidR="00BC1A8E" w:rsidRPr="00323FE8" w:rsidRDefault="00BC1A8E" w:rsidP="00323FE8">
      <w:pPr>
        <w:pStyle w:val="aff3"/>
        <w:spacing w:after="0" w:line="240" w:lineRule="auto"/>
        <w:ind w:left="0" w:firstLine="708"/>
        <w:jc w:val="both"/>
        <w:rPr>
          <w:rFonts w:ascii="Times New Roman" w:hAnsi="Times New Roman"/>
          <w:sz w:val="24"/>
          <w:szCs w:val="24"/>
        </w:rPr>
      </w:pPr>
      <w:r w:rsidRPr="00323FE8">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lastRenderedPageBreak/>
        <w:t>Аппликация.</w:t>
      </w:r>
    </w:p>
    <w:p w:rsidR="00BC1A8E" w:rsidRPr="00323FE8" w:rsidRDefault="00BC1A8E" w:rsidP="00323FE8">
      <w:pPr>
        <w:spacing w:line="240" w:lineRule="auto"/>
        <w:ind w:firstLine="708"/>
        <w:jc w:val="both"/>
        <w:rPr>
          <w:rFonts w:ascii="Times New Roman" w:hAnsi="Times New Roman" w:cs="Times New Roman"/>
          <w:sz w:val="24"/>
          <w:szCs w:val="24"/>
        </w:rPr>
      </w:pPr>
      <w:proofErr w:type="gramStart"/>
      <w:r w:rsidRPr="00323FE8">
        <w:rPr>
          <w:rFonts w:ascii="Times New Roman" w:hAnsi="Times New Roman" w:cs="Times New Roman"/>
          <w:bCs/>
          <w:sz w:val="24"/>
          <w:szCs w:val="24"/>
        </w:rPr>
        <w:t xml:space="preserve">Узнавание (различение) разных видов бумаги: цветная бумага, </w:t>
      </w:r>
      <w:r w:rsidRPr="00323FE8">
        <w:rPr>
          <w:rFonts w:ascii="Times New Roman" w:hAnsi="Times New Roman" w:cs="Times New Roman"/>
          <w:sz w:val="24"/>
          <w:szCs w:val="24"/>
        </w:rPr>
        <w:t>картон</w:t>
      </w:r>
      <w:r w:rsidRPr="00323FE8">
        <w:rPr>
          <w:rFonts w:ascii="Times New Roman" w:hAnsi="Times New Roman" w:cs="Times New Roman"/>
          <w:bCs/>
          <w:sz w:val="24"/>
          <w:szCs w:val="24"/>
        </w:rPr>
        <w:t xml:space="preserve">, </w:t>
      </w:r>
      <w:r w:rsidRPr="00323FE8">
        <w:rPr>
          <w:rFonts w:ascii="Times New Roman" w:hAnsi="Times New Roman" w:cs="Times New Roman"/>
          <w:sz w:val="24"/>
          <w:szCs w:val="24"/>
        </w:rPr>
        <w:t>фольга</w:t>
      </w:r>
      <w:r w:rsidRPr="00323FE8">
        <w:rPr>
          <w:rFonts w:ascii="Times New Roman" w:hAnsi="Times New Roman" w:cs="Times New Roman"/>
          <w:bCs/>
          <w:sz w:val="24"/>
          <w:szCs w:val="24"/>
        </w:rPr>
        <w:t xml:space="preserve">, </w:t>
      </w:r>
      <w:r w:rsidRPr="00323FE8">
        <w:rPr>
          <w:rFonts w:ascii="Times New Roman" w:hAnsi="Times New Roman" w:cs="Times New Roman"/>
          <w:sz w:val="24"/>
          <w:szCs w:val="24"/>
        </w:rPr>
        <w:t>салфетка</w:t>
      </w:r>
      <w:r w:rsidRPr="00323FE8">
        <w:rPr>
          <w:rFonts w:ascii="Times New Roman" w:hAnsi="Times New Roman" w:cs="Times New Roman"/>
          <w:bCs/>
          <w:sz w:val="24"/>
          <w:szCs w:val="24"/>
        </w:rPr>
        <w:t xml:space="preserve"> </w:t>
      </w:r>
      <w:r w:rsidRPr="00323FE8">
        <w:rPr>
          <w:rFonts w:ascii="Times New Roman" w:hAnsi="Times New Roman" w:cs="Times New Roman"/>
          <w:sz w:val="24"/>
          <w:szCs w:val="24"/>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323FE8">
        <w:rPr>
          <w:rFonts w:ascii="Times New Roman" w:hAnsi="Times New Roman" w:cs="Times New Roman"/>
          <w:sz w:val="24"/>
          <w:szCs w:val="24"/>
        </w:rPr>
        <w:t>Сминание</w:t>
      </w:r>
      <w:proofErr w:type="spellEnd"/>
      <w:r w:rsidRPr="00323FE8">
        <w:rPr>
          <w:rFonts w:ascii="Times New Roman" w:hAnsi="Times New Roman" w:cs="Times New Roman"/>
          <w:sz w:val="24"/>
          <w:szCs w:val="24"/>
        </w:rPr>
        <w:t xml:space="preserve"> бумаги.</w:t>
      </w:r>
      <w:proofErr w:type="gramEnd"/>
      <w:r w:rsidRPr="00323FE8">
        <w:rPr>
          <w:rFonts w:ascii="Times New Roman" w:hAnsi="Times New Roman" w:cs="Times New Roman"/>
          <w:sz w:val="24"/>
          <w:szCs w:val="24"/>
        </w:rPr>
        <w:t xml:space="preserve">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323FE8" w:rsidRDefault="00BC1A8E" w:rsidP="00323FE8">
      <w:pPr>
        <w:pStyle w:val="afe"/>
        <w:ind w:firstLine="708"/>
        <w:jc w:val="both"/>
        <w:rPr>
          <w:rFonts w:ascii="Times New Roman" w:hAnsi="Times New Roman"/>
          <w:sz w:val="24"/>
          <w:szCs w:val="24"/>
        </w:rPr>
      </w:pPr>
      <w:proofErr w:type="gramStart"/>
      <w:r w:rsidRPr="00323FE8">
        <w:rPr>
          <w:rFonts w:ascii="Times New Roman" w:hAnsi="Times New Roman"/>
          <w:sz w:val="24"/>
          <w:szCs w:val="24"/>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323FE8">
        <w:rPr>
          <w:rFonts w:ascii="Times New Roman" w:hAnsi="Times New Roman"/>
          <w:sz w:val="24"/>
          <w:szCs w:val="24"/>
        </w:rPr>
        <w:t xml:space="preserve">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323FE8">
        <w:rPr>
          <w:rFonts w:ascii="Times New Roman" w:hAnsi="Times New Roman"/>
          <w:sz w:val="24"/>
          <w:szCs w:val="24"/>
        </w:rPr>
        <w:t>примакивания</w:t>
      </w:r>
      <w:proofErr w:type="spellEnd"/>
      <w:r w:rsidRPr="00323FE8">
        <w:rPr>
          <w:rFonts w:ascii="Times New Roman" w:hAnsi="Times New Roman"/>
          <w:sz w:val="24"/>
          <w:szCs w:val="24"/>
        </w:rPr>
        <w:t xml:space="preserve">, прием наращивания массы. Выбор цвета для рисования. Получение цвета краски путем смешивания красок других цветов. </w:t>
      </w:r>
    </w:p>
    <w:p w:rsidR="00DB630D" w:rsidRPr="00023AEC" w:rsidRDefault="00BC1A8E" w:rsidP="00023AEC">
      <w:pPr>
        <w:autoSpaceDE w:val="0"/>
        <w:spacing w:line="240" w:lineRule="auto"/>
        <w:ind w:firstLine="708"/>
        <w:jc w:val="both"/>
        <w:rPr>
          <w:rFonts w:ascii="Times New Roman" w:hAnsi="Times New Roman" w:cs="Times New Roman"/>
          <w:sz w:val="24"/>
          <w:szCs w:val="24"/>
        </w:rPr>
      </w:pPr>
      <w:r w:rsidRPr="00323FE8">
        <w:rPr>
          <w:rFonts w:ascii="Times New Roman" w:hAnsi="Times New Roman" w:cs="Times New Roman"/>
          <w:sz w:val="24"/>
          <w:szCs w:val="24"/>
        </w:rPr>
        <w:t xml:space="preserve">Рисование точек. </w:t>
      </w:r>
      <w:r w:rsidRPr="00323FE8">
        <w:rPr>
          <w:rFonts w:ascii="Times New Roman" w:hAnsi="Times New Roman" w:cs="Times New Roman"/>
          <w:bCs/>
          <w:sz w:val="24"/>
          <w:szCs w:val="24"/>
        </w:rPr>
        <w:t>Рисование вертикальных (горизонтальных, наклонных) линий.</w:t>
      </w:r>
      <w:r w:rsidRPr="00323FE8">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323FE8">
        <w:rPr>
          <w:rFonts w:ascii="Times New Roman" w:hAnsi="Times New Roman" w:cs="Times New Roman"/>
          <w:sz w:val="24"/>
          <w:szCs w:val="24"/>
        </w:rPr>
        <w:t>Дорисовывание</w:t>
      </w:r>
      <w:proofErr w:type="spellEnd"/>
      <w:r w:rsidRPr="00323FE8">
        <w:rPr>
          <w:rFonts w:ascii="Times New Roman" w:hAnsi="Times New Roman" w:cs="Times New Roman"/>
          <w:sz w:val="24"/>
          <w:szCs w:val="24"/>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323FE8">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323FE8">
        <w:rPr>
          <w:rFonts w:ascii="Times New Roman" w:hAnsi="Times New Roman" w:cs="Times New Roman"/>
          <w:sz w:val="24"/>
          <w:szCs w:val="24"/>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w:t>
      </w:r>
      <w:proofErr w:type="gramStart"/>
      <w:r w:rsidRPr="00323FE8">
        <w:rPr>
          <w:rFonts w:ascii="Times New Roman" w:hAnsi="Times New Roman" w:cs="Times New Roman"/>
          <w:sz w:val="24"/>
          <w:szCs w:val="24"/>
        </w:rPr>
        <w:t>сырому</w:t>
      </w:r>
      <w:proofErr w:type="gramEnd"/>
      <w:r w:rsidRPr="00323FE8">
        <w:rPr>
          <w:rFonts w:ascii="Times New Roman" w:hAnsi="Times New Roman" w:cs="Times New Roman"/>
          <w:sz w:val="24"/>
          <w:szCs w:val="24"/>
        </w:rPr>
        <w:t xml:space="preserve">», рисования с солью, рисования шариками, </w:t>
      </w:r>
      <w:proofErr w:type="spellStart"/>
      <w:r w:rsidRPr="00323FE8">
        <w:rPr>
          <w:rFonts w:ascii="Times New Roman" w:hAnsi="Times New Roman" w:cs="Times New Roman"/>
          <w:sz w:val="24"/>
          <w:szCs w:val="24"/>
        </w:rPr>
        <w:t>граттаж</w:t>
      </w:r>
      <w:proofErr w:type="spellEnd"/>
      <w:r w:rsidRPr="00323FE8">
        <w:rPr>
          <w:rFonts w:ascii="Times New Roman" w:hAnsi="Times New Roman" w:cs="Times New Roman"/>
          <w:sz w:val="24"/>
          <w:szCs w:val="24"/>
        </w:rPr>
        <w:t>, «под батик».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23FE8" w:rsidRDefault="00BC1A8E" w:rsidP="00323FE8">
      <w:pPr>
        <w:pStyle w:val="afe"/>
        <w:jc w:val="center"/>
        <w:rPr>
          <w:rFonts w:ascii="Times New Roman" w:hAnsi="Times New Roman"/>
          <w:b/>
          <w:sz w:val="24"/>
          <w:szCs w:val="24"/>
        </w:rPr>
      </w:pPr>
      <w:r w:rsidRPr="00323FE8">
        <w:rPr>
          <w:rFonts w:ascii="Times New Roman" w:hAnsi="Times New Roman"/>
          <w:b/>
          <w:sz w:val="24"/>
          <w:szCs w:val="24"/>
        </w:rPr>
        <w:t>Пояснительная записка.</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w:t>
      </w:r>
      <w:r w:rsidRPr="00323FE8">
        <w:rPr>
          <w:rFonts w:ascii="Times New Roman" w:hAnsi="Times New Roman"/>
          <w:sz w:val="24"/>
          <w:szCs w:val="24"/>
        </w:rPr>
        <w:lastRenderedPageBreak/>
        <w:t>адаптивной физической культуре. Целью</w:t>
      </w:r>
      <w:r w:rsidRPr="00323FE8">
        <w:rPr>
          <w:rFonts w:ascii="Times New Roman" w:hAnsi="Times New Roman"/>
          <w:i/>
          <w:sz w:val="24"/>
          <w:szCs w:val="24"/>
        </w:rPr>
        <w:t xml:space="preserve"> </w:t>
      </w:r>
      <w:r w:rsidRPr="00323FE8">
        <w:rPr>
          <w:rFonts w:ascii="Times New Roman" w:hAnsi="Times New Roman"/>
          <w:sz w:val="24"/>
          <w:szCs w:val="24"/>
        </w:rPr>
        <w:t>занятий по</w:t>
      </w:r>
      <w:r w:rsidRPr="00323FE8">
        <w:rPr>
          <w:rFonts w:ascii="Times New Roman" w:hAnsi="Times New Roman"/>
          <w:i/>
          <w:sz w:val="24"/>
          <w:szCs w:val="24"/>
        </w:rPr>
        <w:t xml:space="preserve"> </w:t>
      </w:r>
      <w:r w:rsidRPr="00323FE8">
        <w:rPr>
          <w:rFonts w:ascii="Times New Roman" w:hAnsi="Times New Roman"/>
          <w:sz w:val="24"/>
          <w:szCs w:val="24"/>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w:t>
      </w:r>
      <w:r w:rsidR="00596D22">
        <w:rPr>
          <w:rFonts w:ascii="Times New Roman" w:hAnsi="Times New Roman"/>
          <w:sz w:val="24"/>
          <w:szCs w:val="24"/>
        </w:rPr>
        <w:t>зическая подготовка», «Туризм», а так же ОРУ в зависимости от физического состояния организма.</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w:t>
      </w:r>
      <w:proofErr w:type="gramStart"/>
      <w:r w:rsidRPr="00323FE8">
        <w:rPr>
          <w:rFonts w:ascii="Times New Roman" w:hAnsi="Times New Roman"/>
          <w:sz w:val="24"/>
          <w:szCs w:val="24"/>
        </w:rPr>
        <w:t>обучающиеся</w:t>
      </w:r>
      <w:proofErr w:type="gramEnd"/>
      <w:r w:rsidRPr="00323FE8">
        <w:rPr>
          <w:rFonts w:ascii="Times New Roman" w:hAnsi="Times New Roman"/>
          <w:sz w:val="24"/>
          <w:szCs w:val="24"/>
        </w:rPr>
        <w:t xml:space="preserve">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proofErr w:type="spellStart"/>
      <w:r w:rsidRPr="00323FE8">
        <w:rPr>
          <w:rFonts w:ascii="Times New Roman" w:hAnsi="Times New Roman"/>
          <w:iCs/>
          <w:sz w:val="24"/>
          <w:szCs w:val="24"/>
        </w:rPr>
        <w:t>общеразвивающие</w:t>
      </w:r>
      <w:proofErr w:type="spellEnd"/>
      <w:r w:rsidRPr="00323FE8">
        <w:rPr>
          <w:rFonts w:ascii="Times New Roman" w:hAnsi="Times New Roman"/>
          <w:iCs/>
          <w:sz w:val="24"/>
          <w:szCs w:val="24"/>
        </w:rPr>
        <w:t xml:space="preserve"> и корригирующие упражнения. </w:t>
      </w:r>
      <w:r w:rsidRPr="00323FE8">
        <w:rPr>
          <w:rFonts w:ascii="Times New Roman" w:hAnsi="Times New Roman"/>
          <w:sz w:val="24"/>
          <w:szCs w:val="24"/>
        </w:rPr>
        <w:t xml:space="preserve">Программный материал раздела «Туризм» предусматривает овладение различными туристическими навыками.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В учебном плане предмет представлен с 1 по 13 год обучения. </w:t>
      </w:r>
      <w:proofErr w:type="gramStart"/>
      <w:r w:rsidRPr="00323FE8">
        <w:rPr>
          <w:rFonts w:ascii="Times New Roman" w:hAnsi="Times New Roman"/>
          <w:sz w:val="24"/>
          <w:szCs w:val="24"/>
        </w:rPr>
        <w:t xml:space="preserve">Материально-техническое </w:t>
      </w:r>
      <w:r w:rsidRPr="00323FE8">
        <w:rPr>
          <w:rFonts w:ascii="Times New Roman" w:hAnsi="Times New Roman"/>
          <w:bCs/>
          <w:sz w:val="24"/>
          <w:szCs w:val="24"/>
        </w:rPr>
        <w:t xml:space="preserve">оснащение учебного предмета предусматривает </w:t>
      </w:r>
      <w:r w:rsidRPr="00323FE8">
        <w:rPr>
          <w:rFonts w:ascii="Times New Roman" w:hAnsi="Times New Roman"/>
          <w:sz w:val="24"/>
          <w:szCs w:val="24"/>
        </w:rPr>
        <w:t>как обычное для спортивных залов школ оборудование и инвентарь, так и специальное адаптированное (</w:t>
      </w:r>
      <w:proofErr w:type="spellStart"/>
      <w:r w:rsidRPr="00323FE8">
        <w:rPr>
          <w:rFonts w:ascii="Times New Roman" w:hAnsi="Times New Roman"/>
          <w:sz w:val="24"/>
          <w:szCs w:val="24"/>
        </w:rPr>
        <w:t>ассистивное</w:t>
      </w:r>
      <w:proofErr w:type="spellEnd"/>
      <w:r w:rsidRPr="00323FE8">
        <w:rPr>
          <w:rFonts w:ascii="Times New Roman" w:hAnsi="Times New Roman"/>
          <w:sz w:val="24"/>
          <w:szCs w:val="24"/>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23FE8">
        <w:rPr>
          <w:rFonts w:ascii="Times New Roman" w:hAnsi="Times New Roman"/>
          <w:bCs/>
          <w:sz w:val="24"/>
          <w:szCs w:val="24"/>
        </w:rPr>
        <w:t xml:space="preserve">«Адаптивная физкультура» </w:t>
      </w:r>
      <w:r w:rsidRPr="00323FE8">
        <w:rPr>
          <w:rFonts w:ascii="Times New Roman" w:hAnsi="Times New Roman"/>
          <w:sz w:val="24"/>
          <w:szCs w:val="24"/>
        </w:rPr>
        <w:t xml:space="preserve">включает: </w:t>
      </w:r>
      <w:r w:rsidRPr="00323FE8">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w:t>
      </w:r>
      <w:proofErr w:type="gramEnd"/>
      <w:r w:rsidRPr="00323FE8">
        <w:rPr>
          <w:rFonts w:ascii="Times New Roman" w:hAnsi="Times New Roman"/>
          <w:sz w:val="24"/>
          <w:szCs w:val="24"/>
          <w:lang w:eastAsia="ru-RU"/>
        </w:rPr>
        <w:t xml:space="preserve"> альбомы с демонстрационным материалом в соответствии с темами занятий;</w:t>
      </w:r>
      <w:r w:rsidRPr="00323FE8">
        <w:rPr>
          <w:rFonts w:ascii="Times New Roman" w:hAnsi="Times New Roman"/>
          <w:sz w:val="24"/>
          <w:szCs w:val="24"/>
        </w:rPr>
        <w:t xml:space="preserve"> </w:t>
      </w:r>
      <w:r w:rsidRPr="00323FE8">
        <w:rPr>
          <w:rFonts w:ascii="Times New Roman" w:hAnsi="Times New Roman"/>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w:t>
      </w:r>
      <w:proofErr w:type="gramStart"/>
      <w:r w:rsidRPr="00323FE8">
        <w:rPr>
          <w:rFonts w:ascii="Times New Roman" w:hAnsi="Times New Roman"/>
          <w:sz w:val="24"/>
          <w:szCs w:val="24"/>
          <w:lang w:eastAsia="ru-RU"/>
        </w:rPr>
        <w:t>х-</w:t>
      </w:r>
      <w:proofErr w:type="gramEnd"/>
      <w:r w:rsidRPr="00323FE8">
        <w:rPr>
          <w:rFonts w:ascii="Times New Roman" w:hAnsi="Times New Roman"/>
          <w:sz w:val="24"/>
          <w:szCs w:val="24"/>
          <w:lang w:eastAsia="ru-RU"/>
        </w:rPr>
        <w:t xml:space="preserve"> и 3-х- колесные велосипеды, самокаты, рюкзаки, туристические коврики, палатки, спальные мешки, наборы походной посуды, кольца; </w:t>
      </w:r>
      <w:proofErr w:type="gramStart"/>
      <w:r w:rsidRPr="00323FE8">
        <w:rPr>
          <w:rFonts w:ascii="Times New Roman" w:hAnsi="Times New Roman"/>
          <w:sz w:val="24"/>
          <w:szCs w:val="24"/>
          <w:lang w:eastAsia="ru-RU"/>
        </w:rPr>
        <w:t>технические средства реабилитации: кресла-коляски комнатные и прогулочные, опор для стояния (</w:t>
      </w:r>
      <w:proofErr w:type="spellStart"/>
      <w:r w:rsidRPr="00323FE8">
        <w:rPr>
          <w:rFonts w:ascii="Times New Roman" w:hAnsi="Times New Roman"/>
          <w:sz w:val="24"/>
          <w:szCs w:val="24"/>
          <w:lang w:eastAsia="ru-RU"/>
        </w:rPr>
        <w:t>вертикализаторы</w:t>
      </w:r>
      <w:proofErr w:type="spellEnd"/>
      <w:r w:rsidRPr="00323FE8">
        <w:rPr>
          <w:rFonts w:ascii="Times New Roman" w:hAnsi="Times New Roman"/>
          <w:sz w:val="24"/>
          <w:szCs w:val="24"/>
          <w:lang w:eastAsia="ru-RU"/>
        </w:rPr>
        <w:t>, ходунки), опоры для ползания, тренажеры (</w:t>
      </w:r>
      <w:proofErr w:type="spellStart"/>
      <w:r w:rsidRPr="00323FE8">
        <w:rPr>
          <w:rFonts w:ascii="Times New Roman" w:hAnsi="Times New Roman"/>
          <w:sz w:val="24"/>
          <w:szCs w:val="24"/>
          <w:lang w:eastAsia="ru-RU"/>
        </w:rPr>
        <w:t>мотомед</w:t>
      </w:r>
      <w:proofErr w:type="spellEnd"/>
      <w:r w:rsidRPr="00323FE8">
        <w:rPr>
          <w:rFonts w:ascii="Times New Roman" w:hAnsi="Times New Roman"/>
          <w:sz w:val="24"/>
          <w:szCs w:val="24"/>
          <w:lang w:eastAsia="ru-RU"/>
        </w:rP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roofErr w:type="gramEnd"/>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23FE8" w:rsidRDefault="00BC1A8E" w:rsidP="00323FE8">
      <w:pPr>
        <w:pStyle w:val="afe"/>
        <w:jc w:val="center"/>
        <w:rPr>
          <w:rFonts w:ascii="Times New Roman" w:hAnsi="Times New Roman"/>
          <w:b/>
          <w:i/>
          <w:sz w:val="24"/>
          <w:szCs w:val="24"/>
        </w:rPr>
      </w:pPr>
      <w:r w:rsidRPr="00323FE8">
        <w:rPr>
          <w:rFonts w:ascii="Times New Roman" w:hAnsi="Times New Roman"/>
          <w:b/>
          <w:i/>
          <w:sz w:val="24"/>
          <w:szCs w:val="24"/>
        </w:rPr>
        <w:t>Плавание.</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w:t>
      </w:r>
      <w:proofErr w:type="gramStart"/>
      <w:r w:rsidRPr="00323FE8">
        <w:rPr>
          <w:rFonts w:ascii="Times New Roman" w:hAnsi="Times New Roman"/>
          <w:sz w:val="24"/>
          <w:szCs w:val="24"/>
        </w:rPr>
        <w:t>границы</w:t>
      </w:r>
      <w:proofErr w:type="gramEnd"/>
      <w:r w:rsidRPr="00323FE8">
        <w:rPr>
          <w:rFonts w:ascii="Times New Roman" w:hAnsi="Times New Roman"/>
          <w:sz w:val="24"/>
          <w:szCs w:val="24"/>
        </w:rPr>
        <w:t xml:space="preserve"> обозначенной для плавания территории, нельзя спрыгивать с бортика бассейна.</w:t>
      </w:r>
    </w:p>
    <w:p w:rsidR="00BC1A8E" w:rsidRPr="00323FE8" w:rsidRDefault="00BC1A8E" w:rsidP="00323FE8">
      <w:pPr>
        <w:pStyle w:val="afe"/>
        <w:jc w:val="center"/>
        <w:rPr>
          <w:rFonts w:ascii="Times New Roman" w:hAnsi="Times New Roman"/>
          <w:b/>
          <w:i/>
          <w:sz w:val="24"/>
          <w:szCs w:val="24"/>
        </w:rPr>
      </w:pPr>
      <w:r w:rsidRPr="00323FE8">
        <w:rPr>
          <w:rFonts w:ascii="Times New Roman" w:hAnsi="Times New Roman"/>
          <w:b/>
          <w:i/>
          <w:sz w:val="24"/>
          <w:szCs w:val="24"/>
        </w:rPr>
        <w:t>Коррекционные подвижные игры.</w:t>
      </w:r>
    </w:p>
    <w:p w:rsidR="00DB630D" w:rsidRPr="00023AEC" w:rsidRDefault="00BC1A8E" w:rsidP="00023AEC">
      <w:pPr>
        <w:spacing w:line="240" w:lineRule="auto"/>
        <w:ind w:firstLine="708"/>
        <w:jc w:val="both"/>
        <w:rPr>
          <w:rFonts w:ascii="Times New Roman" w:hAnsi="Times New Roman" w:cs="Times New Roman"/>
          <w:sz w:val="24"/>
          <w:szCs w:val="24"/>
        </w:rPr>
      </w:pPr>
      <w:r w:rsidRPr="00323FE8">
        <w:rPr>
          <w:rFonts w:ascii="Times New Roman" w:hAnsi="Times New Roman" w:cs="Times New Roman"/>
          <w:i/>
          <w:sz w:val="24"/>
          <w:szCs w:val="24"/>
        </w:rPr>
        <w:lastRenderedPageBreak/>
        <w:t>Элементы спортивных игр и спортивных упражнений</w:t>
      </w:r>
      <w:r w:rsidRPr="00323FE8">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w:t>
      </w:r>
      <w:proofErr w:type="gramStart"/>
      <w:r w:rsidRPr="00323FE8">
        <w:rPr>
          <w:rFonts w:ascii="Times New Roman" w:hAnsi="Times New Roman" w:cs="Times New Roman"/>
          <w:sz w:val="24"/>
          <w:szCs w:val="24"/>
        </w:rPr>
        <w:t>прямой</w:t>
      </w:r>
      <w:proofErr w:type="gramEnd"/>
      <w:r w:rsidRPr="00323FE8">
        <w:rPr>
          <w:rFonts w:ascii="Times New Roman" w:hAnsi="Times New Roman" w:cs="Times New Roman"/>
          <w:sz w:val="24"/>
          <w:szCs w:val="24"/>
        </w:rPr>
        <w:t xml:space="preserve">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323FE8">
        <w:rPr>
          <w:rFonts w:ascii="Times New Roman" w:hAnsi="Times New Roman" w:cs="Times New Roman"/>
          <w:i/>
          <w:sz w:val="24"/>
          <w:szCs w:val="24"/>
        </w:rPr>
        <w:t>Подвижные игры.</w:t>
      </w:r>
      <w:r w:rsidRPr="00323FE8">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323FE8">
        <w:rPr>
          <w:rFonts w:ascii="Times New Roman" w:hAnsi="Times New Roman" w:cs="Times New Roman"/>
          <w:sz w:val="24"/>
          <w:szCs w:val="24"/>
        </w:rPr>
        <w:t>пролазание</w:t>
      </w:r>
      <w:proofErr w:type="spellEnd"/>
      <w:r w:rsidRPr="00323FE8">
        <w:rPr>
          <w:rFonts w:ascii="Times New Roman" w:hAnsi="Times New Roman" w:cs="Times New Roman"/>
          <w:sz w:val="24"/>
          <w:szCs w:val="24"/>
        </w:rPr>
        <w:t xml:space="preserve"> по туннелю, бег, передача эстафеты. Соблюдение правил игры «Пятнашки». Соблюдение правил игры «Рыбаки и рыбки»</w:t>
      </w:r>
      <w:r w:rsidRPr="00323FE8">
        <w:rPr>
          <w:rFonts w:ascii="Times New Roman" w:hAnsi="Times New Roman" w:cs="Times New Roman"/>
          <w:b/>
          <w:sz w:val="24"/>
          <w:szCs w:val="24"/>
        </w:rPr>
        <w:t xml:space="preserve">. </w:t>
      </w:r>
      <w:r w:rsidRPr="00323FE8">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323FE8">
        <w:rPr>
          <w:rFonts w:ascii="Times New Roman" w:hAnsi="Times New Roman" w:cs="Times New Roman"/>
          <w:b/>
          <w:sz w:val="24"/>
          <w:szCs w:val="24"/>
        </w:rPr>
        <w:t xml:space="preserve">, </w:t>
      </w:r>
      <w:r w:rsidRPr="00323FE8">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323FE8">
        <w:rPr>
          <w:rFonts w:ascii="Times New Roman" w:hAnsi="Times New Roman" w:cs="Times New Roman"/>
          <w:b/>
          <w:sz w:val="24"/>
          <w:szCs w:val="24"/>
        </w:rPr>
        <w:t xml:space="preserve">. </w:t>
      </w:r>
      <w:r w:rsidRPr="00323FE8">
        <w:rPr>
          <w:rFonts w:ascii="Times New Roman" w:hAnsi="Times New Roman" w:cs="Times New Roman"/>
          <w:sz w:val="24"/>
          <w:szCs w:val="24"/>
        </w:rPr>
        <w:t>Соблюдение последовательности действий в игре-эстафете «Строим дом».</w:t>
      </w:r>
    </w:p>
    <w:p w:rsidR="00BC1A8E" w:rsidRPr="00323FE8" w:rsidRDefault="00BC1A8E" w:rsidP="00323FE8">
      <w:pPr>
        <w:pStyle w:val="afe"/>
        <w:jc w:val="center"/>
        <w:rPr>
          <w:rFonts w:ascii="Times New Roman" w:hAnsi="Times New Roman"/>
          <w:b/>
          <w:i/>
          <w:sz w:val="24"/>
          <w:szCs w:val="24"/>
        </w:rPr>
      </w:pPr>
      <w:r w:rsidRPr="00323FE8">
        <w:rPr>
          <w:rFonts w:ascii="Times New Roman" w:hAnsi="Times New Roman"/>
          <w:b/>
          <w:i/>
          <w:sz w:val="24"/>
          <w:szCs w:val="24"/>
        </w:rPr>
        <w:t>Велосипедная подготовка.</w:t>
      </w:r>
    </w:p>
    <w:p w:rsidR="00BC1A8E" w:rsidRPr="00323FE8" w:rsidRDefault="00BC1A8E" w:rsidP="00323FE8">
      <w:pPr>
        <w:spacing w:line="240" w:lineRule="auto"/>
        <w:ind w:firstLine="708"/>
        <w:jc w:val="both"/>
        <w:rPr>
          <w:rFonts w:ascii="Times New Roman" w:hAnsi="Times New Roman" w:cs="Times New Roman"/>
          <w:sz w:val="24"/>
          <w:szCs w:val="24"/>
        </w:rPr>
      </w:pPr>
      <w:proofErr w:type="gramStart"/>
      <w:r w:rsidRPr="00323FE8">
        <w:rPr>
          <w:rFonts w:ascii="Times New Roman" w:hAnsi="Times New Roman" w:cs="Times New Roman"/>
          <w:sz w:val="24"/>
          <w:szCs w:val="24"/>
        </w:rPr>
        <w:t>Узнавание (различение) составных частей трехколесного велосипеда: руль, колесо, педали, седло, рама, цепь.</w:t>
      </w:r>
      <w:proofErr w:type="gramEnd"/>
      <w:r w:rsidRPr="00323FE8">
        <w:rPr>
          <w:rFonts w:ascii="Times New Roman" w:hAnsi="Times New Roman" w:cs="Times New Roman"/>
          <w:sz w:val="24"/>
          <w:szCs w:val="24"/>
        </w:rPr>
        <w:t xml:space="preserve">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w:t>
      </w:r>
      <w:proofErr w:type="gramStart"/>
      <w:r w:rsidRPr="00323FE8">
        <w:rPr>
          <w:rFonts w:ascii="Times New Roman" w:hAnsi="Times New Roman" w:cs="Times New Roman"/>
          <w:sz w:val="24"/>
          <w:szCs w:val="24"/>
        </w:rPr>
        <w:t>прямой</w:t>
      </w:r>
      <w:proofErr w:type="gramEnd"/>
      <w:r w:rsidRPr="00323FE8">
        <w:rPr>
          <w:rFonts w:ascii="Times New Roman" w:hAnsi="Times New Roman" w:cs="Times New Roman"/>
          <w:sz w:val="24"/>
          <w:szCs w:val="24"/>
        </w:rPr>
        <w:t xml:space="preserve"> и с поворотом. Посадка на двухколесный велосипед. Начало движения, сидя на двухколесном велосипеде. Езда на двухколесном велосипеде по </w:t>
      </w:r>
      <w:proofErr w:type="gramStart"/>
      <w:r w:rsidRPr="00323FE8">
        <w:rPr>
          <w:rFonts w:ascii="Times New Roman" w:hAnsi="Times New Roman" w:cs="Times New Roman"/>
          <w:sz w:val="24"/>
          <w:szCs w:val="24"/>
        </w:rPr>
        <w:t>прямой</w:t>
      </w:r>
      <w:proofErr w:type="gramEnd"/>
      <w:r w:rsidRPr="00323FE8">
        <w:rPr>
          <w:rFonts w:ascii="Times New Roman" w:hAnsi="Times New Roman" w:cs="Times New Roman"/>
          <w:sz w:val="24"/>
          <w:szCs w:val="24"/>
        </w:rPr>
        <w:t xml:space="preserve">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323FE8" w:rsidRDefault="00BC1A8E" w:rsidP="00323FE8">
      <w:pPr>
        <w:pStyle w:val="afe"/>
        <w:jc w:val="center"/>
        <w:rPr>
          <w:rFonts w:ascii="Times New Roman" w:hAnsi="Times New Roman"/>
          <w:b/>
          <w:i/>
          <w:sz w:val="24"/>
          <w:szCs w:val="24"/>
        </w:rPr>
      </w:pPr>
      <w:r w:rsidRPr="00323FE8">
        <w:rPr>
          <w:rFonts w:ascii="Times New Roman" w:hAnsi="Times New Roman"/>
          <w:b/>
          <w:i/>
          <w:sz w:val="24"/>
          <w:szCs w:val="24"/>
        </w:rPr>
        <w:t>Лыжная подготовка.</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323FE8" w:rsidRDefault="00BC1A8E" w:rsidP="00323FE8">
      <w:pPr>
        <w:spacing w:line="240" w:lineRule="auto"/>
        <w:ind w:firstLine="708"/>
        <w:jc w:val="both"/>
        <w:rPr>
          <w:rFonts w:ascii="Times New Roman" w:hAnsi="Times New Roman" w:cs="Times New Roman"/>
          <w:sz w:val="24"/>
          <w:szCs w:val="24"/>
        </w:rPr>
      </w:pPr>
      <w:r w:rsidRPr="00323FE8">
        <w:rPr>
          <w:rFonts w:ascii="Times New Roman" w:hAnsi="Times New Roman" w:cs="Times New Roman"/>
          <w:sz w:val="24"/>
          <w:szCs w:val="24"/>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323FE8">
        <w:rPr>
          <w:rFonts w:ascii="Times New Roman" w:hAnsi="Times New Roman" w:cs="Times New Roman"/>
          <w:sz w:val="24"/>
          <w:szCs w:val="24"/>
        </w:rPr>
        <w:t>двухшажного</w:t>
      </w:r>
      <w:proofErr w:type="spellEnd"/>
      <w:r w:rsidRPr="00323FE8">
        <w:rPr>
          <w:rFonts w:ascii="Times New Roman" w:hAnsi="Times New Roman" w:cs="Times New Roman"/>
          <w:sz w:val="24"/>
          <w:szCs w:val="24"/>
        </w:rPr>
        <w:t xml:space="preserve"> хода. Выполнение </w:t>
      </w:r>
      <w:proofErr w:type="spellStart"/>
      <w:r w:rsidRPr="00323FE8">
        <w:rPr>
          <w:rFonts w:ascii="Times New Roman" w:hAnsi="Times New Roman" w:cs="Times New Roman"/>
          <w:sz w:val="24"/>
          <w:szCs w:val="24"/>
        </w:rPr>
        <w:t>бесшажного</w:t>
      </w:r>
      <w:proofErr w:type="spellEnd"/>
      <w:r w:rsidRPr="00323FE8">
        <w:rPr>
          <w:rFonts w:ascii="Times New Roman" w:hAnsi="Times New Roman" w:cs="Times New Roman"/>
          <w:sz w:val="24"/>
          <w:szCs w:val="24"/>
        </w:rPr>
        <w:t xml:space="preserve"> хода. </w:t>
      </w:r>
      <w:r w:rsidRPr="00323FE8">
        <w:rPr>
          <w:rFonts w:ascii="Times New Roman" w:hAnsi="Times New Roman" w:cs="Times New Roman"/>
          <w:sz w:val="24"/>
          <w:szCs w:val="24"/>
        </w:rPr>
        <w:lastRenderedPageBreak/>
        <w:t>Преодоление подъемов ступающим шагом («лесенкой», «</w:t>
      </w:r>
      <w:proofErr w:type="spellStart"/>
      <w:r w:rsidRPr="00323FE8">
        <w:rPr>
          <w:rFonts w:ascii="Times New Roman" w:hAnsi="Times New Roman" w:cs="Times New Roman"/>
          <w:sz w:val="24"/>
          <w:szCs w:val="24"/>
        </w:rPr>
        <w:t>полуелочкой</w:t>
      </w:r>
      <w:proofErr w:type="spellEnd"/>
      <w:r w:rsidRPr="00323FE8">
        <w:rPr>
          <w:rFonts w:ascii="Times New Roman" w:hAnsi="Times New Roman" w:cs="Times New Roman"/>
          <w:sz w:val="24"/>
          <w:szCs w:val="24"/>
        </w:rPr>
        <w:t>», «елочкой»). Выполнение торможения при спуске со склона нажимом палок («</w:t>
      </w:r>
      <w:proofErr w:type="spellStart"/>
      <w:r w:rsidRPr="00323FE8">
        <w:rPr>
          <w:rFonts w:ascii="Times New Roman" w:hAnsi="Times New Roman" w:cs="Times New Roman"/>
          <w:sz w:val="24"/>
          <w:szCs w:val="24"/>
        </w:rPr>
        <w:t>полуплугом</w:t>
      </w:r>
      <w:proofErr w:type="spellEnd"/>
      <w:r w:rsidRPr="00323FE8">
        <w:rPr>
          <w:rFonts w:ascii="Times New Roman" w:hAnsi="Times New Roman" w:cs="Times New Roman"/>
          <w:sz w:val="24"/>
          <w:szCs w:val="24"/>
        </w:rPr>
        <w:t>», «плугом», падением).</w:t>
      </w:r>
    </w:p>
    <w:p w:rsidR="00BC1A8E" w:rsidRPr="00323FE8" w:rsidRDefault="00BC1A8E" w:rsidP="00323FE8">
      <w:pPr>
        <w:pStyle w:val="afe"/>
        <w:jc w:val="center"/>
        <w:rPr>
          <w:rFonts w:ascii="Times New Roman" w:hAnsi="Times New Roman"/>
          <w:b/>
          <w:sz w:val="24"/>
          <w:szCs w:val="24"/>
        </w:rPr>
      </w:pPr>
      <w:r w:rsidRPr="00323FE8">
        <w:rPr>
          <w:rFonts w:ascii="Times New Roman" w:hAnsi="Times New Roman"/>
          <w:b/>
          <w:i/>
          <w:sz w:val="24"/>
          <w:szCs w:val="24"/>
        </w:rPr>
        <w:t>Туризм</w:t>
      </w:r>
      <w:r w:rsidRPr="00323FE8">
        <w:rPr>
          <w:rFonts w:ascii="Times New Roman" w:hAnsi="Times New Roman"/>
          <w:b/>
          <w:sz w:val="24"/>
          <w:szCs w:val="24"/>
        </w:rPr>
        <w:t>.</w:t>
      </w:r>
    </w:p>
    <w:p w:rsidR="00BC1A8E" w:rsidRPr="00323FE8" w:rsidRDefault="00BC1A8E" w:rsidP="00323FE8">
      <w:pPr>
        <w:spacing w:line="240" w:lineRule="auto"/>
        <w:ind w:firstLine="708"/>
        <w:jc w:val="both"/>
        <w:rPr>
          <w:rFonts w:ascii="Times New Roman" w:hAnsi="Times New Roman" w:cs="Times New Roman"/>
          <w:b/>
          <w:sz w:val="24"/>
          <w:szCs w:val="24"/>
        </w:rPr>
      </w:pPr>
      <w:proofErr w:type="gramStart"/>
      <w:r w:rsidRPr="00323FE8">
        <w:rPr>
          <w:rFonts w:ascii="Times New Roman" w:hAnsi="Times New Roman" w:cs="Times New Roman"/>
          <w:sz w:val="24"/>
          <w:szCs w:val="24"/>
        </w:rPr>
        <w:t>Узнавание (различение) предметов туристического инвентаря (рюкзак, спальный мешок, туристический коврик, палатка, котелок, тренога).</w:t>
      </w:r>
      <w:proofErr w:type="gramEnd"/>
      <w:r w:rsidRPr="00323FE8">
        <w:rPr>
          <w:rFonts w:ascii="Times New Roman" w:hAnsi="Times New Roman" w:cs="Times New Roman"/>
          <w:sz w:val="24"/>
          <w:szCs w:val="24"/>
        </w:rPr>
        <w:t xml:space="preserve">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w:t>
      </w:r>
      <w:proofErr w:type="gramStart"/>
      <w:r w:rsidRPr="00323FE8">
        <w:rPr>
          <w:rFonts w:ascii="Times New Roman" w:hAnsi="Times New Roman" w:cs="Times New Roman"/>
          <w:sz w:val="24"/>
          <w:szCs w:val="24"/>
        </w:rPr>
        <w:t>расположение</w:t>
      </w:r>
      <w:proofErr w:type="gramEnd"/>
      <w:r w:rsidRPr="00323FE8">
        <w:rPr>
          <w:rFonts w:ascii="Times New Roman" w:hAnsi="Times New Roman" w:cs="Times New Roman"/>
          <w:sz w:val="24"/>
          <w:szCs w:val="24"/>
        </w:rPr>
        <w:t xml:space="preserve">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roofErr w:type="gramStart"/>
      <w:r w:rsidRPr="00323FE8">
        <w:rPr>
          <w:rFonts w:ascii="Times New Roman" w:hAnsi="Times New Roman" w:cs="Times New Roman"/>
          <w:sz w:val="24"/>
          <w:szCs w:val="24"/>
        </w:rPr>
        <w:t>Узнавание (различение) составных частей палатки: днище, крыша, стены палатки, растяжки, стойка, колышки.</w:t>
      </w:r>
      <w:proofErr w:type="gramEnd"/>
      <w:r w:rsidRPr="00323FE8">
        <w:rPr>
          <w:rFonts w:ascii="Times New Roman" w:hAnsi="Times New Roman" w:cs="Times New Roman"/>
          <w:sz w:val="24"/>
          <w:szCs w:val="24"/>
        </w:rPr>
        <w:t xml:space="preserve">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323FE8" w:rsidRDefault="00BC1A8E" w:rsidP="00323FE8">
      <w:pPr>
        <w:pStyle w:val="afe"/>
        <w:ind w:firstLine="708"/>
        <w:jc w:val="center"/>
        <w:rPr>
          <w:rFonts w:ascii="Times New Roman" w:hAnsi="Times New Roman"/>
          <w:b/>
          <w:i/>
          <w:sz w:val="24"/>
          <w:szCs w:val="24"/>
        </w:rPr>
      </w:pPr>
      <w:r w:rsidRPr="00323FE8">
        <w:rPr>
          <w:rFonts w:ascii="Times New Roman" w:hAnsi="Times New Roman"/>
          <w:b/>
          <w:i/>
          <w:sz w:val="24"/>
          <w:szCs w:val="24"/>
        </w:rPr>
        <w:t>Физическая подготовка.</w:t>
      </w:r>
    </w:p>
    <w:p w:rsidR="00BC1A8E" w:rsidRPr="00323FE8" w:rsidRDefault="00BC1A8E" w:rsidP="00323FE8">
      <w:pPr>
        <w:pStyle w:val="aff3"/>
        <w:spacing w:line="240" w:lineRule="auto"/>
        <w:ind w:left="0" w:firstLine="708"/>
        <w:jc w:val="both"/>
        <w:rPr>
          <w:rFonts w:ascii="Times New Roman" w:hAnsi="Times New Roman"/>
          <w:spacing w:val="-2"/>
          <w:sz w:val="24"/>
          <w:szCs w:val="24"/>
        </w:rPr>
      </w:pPr>
      <w:r w:rsidRPr="00323FE8">
        <w:rPr>
          <w:rFonts w:ascii="Times New Roman" w:hAnsi="Times New Roman"/>
          <w:i/>
          <w:iCs/>
          <w:sz w:val="24"/>
          <w:szCs w:val="24"/>
        </w:rPr>
        <w:t xml:space="preserve">Построения и перестроения. </w:t>
      </w:r>
      <w:r w:rsidRPr="00323FE8">
        <w:rPr>
          <w:rFonts w:ascii="Times New Roman" w:hAnsi="Times New Roman"/>
          <w:iCs/>
          <w:sz w:val="24"/>
          <w:szCs w:val="24"/>
        </w:rPr>
        <w:t>П</w:t>
      </w:r>
      <w:r w:rsidRPr="00323FE8">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323FE8">
        <w:rPr>
          <w:rFonts w:ascii="Times New Roman" w:hAnsi="Times New Roman"/>
          <w:spacing w:val="-2"/>
          <w:sz w:val="24"/>
          <w:szCs w:val="24"/>
        </w:rPr>
        <w:t xml:space="preserve">в колонне. </w:t>
      </w:r>
    </w:p>
    <w:p w:rsidR="00BC1A8E" w:rsidRPr="00323FE8" w:rsidRDefault="00BC1A8E" w:rsidP="00323FE8">
      <w:pPr>
        <w:pStyle w:val="aff3"/>
        <w:spacing w:line="240" w:lineRule="auto"/>
        <w:ind w:left="0" w:firstLine="708"/>
        <w:jc w:val="both"/>
        <w:rPr>
          <w:rFonts w:ascii="Times New Roman" w:hAnsi="Times New Roman"/>
          <w:sz w:val="24"/>
          <w:szCs w:val="24"/>
        </w:rPr>
      </w:pPr>
      <w:proofErr w:type="spellStart"/>
      <w:r w:rsidRPr="00323FE8">
        <w:rPr>
          <w:rFonts w:ascii="Times New Roman" w:hAnsi="Times New Roman"/>
          <w:i/>
          <w:iCs/>
          <w:sz w:val="24"/>
          <w:szCs w:val="24"/>
        </w:rPr>
        <w:t>Общеразвивающие</w:t>
      </w:r>
      <w:proofErr w:type="spellEnd"/>
      <w:r w:rsidRPr="00323FE8">
        <w:rPr>
          <w:rFonts w:ascii="Times New Roman" w:hAnsi="Times New Roman"/>
          <w:i/>
          <w:iCs/>
          <w:sz w:val="24"/>
          <w:szCs w:val="24"/>
        </w:rPr>
        <w:t xml:space="preserve"> и корригирующие упражнения.</w:t>
      </w:r>
      <w:r w:rsidRPr="00323FE8">
        <w:rPr>
          <w:rFonts w:ascii="Times New Roman" w:hAnsi="Times New Roman"/>
          <w:iCs/>
          <w:sz w:val="24"/>
          <w:szCs w:val="24"/>
        </w:rPr>
        <w:t xml:space="preserve"> </w:t>
      </w:r>
      <w:proofErr w:type="gramStart"/>
      <w:r w:rsidRPr="00323FE8">
        <w:rPr>
          <w:rFonts w:ascii="Times New Roman" w:hAnsi="Times New Roman"/>
          <w:iCs/>
          <w:sz w:val="24"/>
          <w:szCs w:val="24"/>
        </w:rPr>
        <w:t xml:space="preserve">Дыхательные упражнения: </w:t>
      </w:r>
      <w:r w:rsidRPr="00323FE8">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323FE8">
        <w:rPr>
          <w:rFonts w:ascii="Times New Roman" w:hAnsi="Times New Roman"/>
          <w:i/>
          <w:spacing w:val="-10"/>
          <w:sz w:val="24"/>
          <w:szCs w:val="24"/>
        </w:rPr>
        <w:t xml:space="preserve"> </w:t>
      </w:r>
      <w:r w:rsidRPr="00323FE8">
        <w:rPr>
          <w:rFonts w:ascii="Times New Roman" w:hAnsi="Times New Roman"/>
          <w:spacing w:val="-10"/>
          <w:sz w:val="24"/>
          <w:szCs w:val="24"/>
        </w:rPr>
        <w:t>(нос).</w:t>
      </w:r>
      <w:proofErr w:type="gramEnd"/>
      <w:r w:rsidRPr="00323FE8">
        <w:rPr>
          <w:rFonts w:ascii="Times New Roman" w:hAnsi="Times New Roman"/>
          <w:spacing w:val="-10"/>
          <w:sz w:val="24"/>
          <w:szCs w:val="24"/>
        </w:rPr>
        <w:t xml:space="preserve"> </w:t>
      </w:r>
      <w:r w:rsidRPr="00323FE8">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323FE8">
        <w:rPr>
          <w:rFonts w:ascii="Times New Roman" w:hAnsi="Times New Roman"/>
          <w:spacing w:val="-10"/>
          <w:sz w:val="24"/>
          <w:szCs w:val="24"/>
        </w:rPr>
        <w:t>К</w:t>
      </w:r>
      <w:r w:rsidRPr="00323FE8">
        <w:rPr>
          <w:rFonts w:ascii="Times New Roman" w:hAnsi="Times New Roman"/>
          <w:sz w:val="24"/>
          <w:szCs w:val="24"/>
        </w:rPr>
        <w:t xml:space="preserve">руговые движения кистью. Сгибание фаланг пальцев. </w:t>
      </w:r>
      <w:proofErr w:type="gramStart"/>
      <w:r w:rsidRPr="00323FE8">
        <w:rPr>
          <w:rFonts w:ascii="Times New Roman" w:hAnsi="Times New Roman"/>
          <w:sz w:val="24"/>
          <w:szCs w:val="24"/>
        </w:rPr>
        <w:t xml:space="preserve">Одновременные (поочередные) движения руками </w:t>
      </w:r>
      <w:r w:rsidRPr="00323FE8">
        <w:rPr>
          <w:rFonts w:ascii="Times New Roman" w:hAnsi="Times New Roman"/>
          <w:spacing w:val="-3"/>
          <w:sz w:val="24"/>
          <w:szCs w:val="24"/>
        </w:rPr>
        <w:t>в исхо</w:t>
      </w:r>
      <w:r w:rsidRPr="00323FE8">
        <w:rPr>
          <w:rFonts w:ascii="Times New Roman" w:hAnsi="Times New Roman"/>
          <w:spacing w:val="-1"/>
          <w:sz w:val="24"/>
          <w:szCs w:val="24"/>
        </w:rPr>
        <w:t xml:space="preserve">дных положениях «стоя», «сидя», «лежа» (на боку, на </w:t>
      </w:r>
      <w:r w:rsidRPr="00323FE8">
        <w:rPr>
          <w:rFonts w:ascii="Times New Roman" w:hAnsi="Times New Roman"/>
          <w:spacing w:val="-3"/>
          <w:sz w:val="24"/>
          <w:szCs w:val="24"/>
        </w:rPr>
        <w:t>спине, на животе): вперед, назад, в стороны, вверх, вниз, круговые движения.</w:t>
      </w:r>
      <w:proofErr w:type="gramEnd"/>
      <w:r w:rsidRPr="00323FE8">
        <w:rPr>
          <w:rFonts w:ascii="Times New Roman" w:hAnsi="Times New Roman"/>
          <w:spacing w:val="-3"/>
          <w:sz w:val="24"/>
          <w:szCs w:val="24"/>
        </w:rPr>
        <w:t xml:space="preserve"> </w:t>
      </w:r>
      <w:r w:rsidRPr="00323FE8">
        <w:rPr>
          <w:rFonts w:ascii="Times New Roman" w:hAnsi="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Pr="00323FE8" w:rsidRDefault="00BC1A8E" w:rsidP="00323FE8">
      <w:pPr>
        <w:pStyle w:val="aff3"/>
        <w:spacing w:line="240" w:lineRule="auto"/>
        <w:ind w:left="0" w:firstLine="708"/>
        <w:jc w:val="both"/>
        <w:rPr>
          <w:rFonts w:ascii="Times New Roman" w:hAnsi="Times New Roman"/>
          <w:sz w:val="24"/>
          <w:szCs w:val="24"/>
        </w:rPr>
      </w:pPr>
      <w:r w:rsidRPr="00323FE8">
        <w:rPr>
          <w:rFonts w:ascii="Times New Roman" w:hAnsi="Times New Roman"/>
          <w:sz w:val="24"/>
          <w:szCs w:val="24"/>
        </w:rPr>
        <w:lastRenderedPageBreak/>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323FE8">
        <w:rPr>
          <w:rFonts w:ascii="Times New Roman" w:hAnsi="Times New Roman"/>
          <w:spacing w:val="-10"/>
          <w:sz w:val="24"/>
          <w:szCs w:val="24"/>
        </w:rPr>
        <w:t>П</w:t>
      </w:r>
      <w:r w:rsidRPr="00323FE8">
        <w:rPr>
          <w:rFonts w:ascii="Times New Roman" w:hAnsi="Times New Roman"/>
          <w:sz w:val="24"/>
          <w:szCs w:val="24"/>
        </w:rPr>
        <w:t xml:space="preserve">риседание. Ползание на четвереньках. </w:t>
      </w:r>
      <w:proofErr w:type="gramStart"/>
      <w:r w:rsidRPr="00323FE8">
        <w:rPr>
          <w:rFonts w:ascii="Times New Roman" w:hAnsi="Times New Roman"/>
          <w:sz w:val="24"/>
          <w:szCs w:val="24"/>
        </w:rPr>
        <w:t>Поочередные (одновременные) движения ногами: поднимание (отведение) прямых (согнутых) ног, круговые движения.</w:t>
      </w:r>
      <w:proofErr w:type="gramEnd"/>
      <w:r w:rsidRPr="00323FE8">
        <w:rPr>
          <w:rFonts w:ascii="Times New Roman" w:hAnsi="Times New Roman"/>
          <w:sz w:val="24"/>
          <w:szCs w:val="24"/>
        </w:rPr>
        <w:t xml:space="preserve"> </w:t>
      </w:r>
      <w:proofErr w:type="gramStart"/>
      <w:r w:rsidRPr="00323FE8">
        <w:rPr>
          <w:rFonts w:ascii="Times New Roman" w:hAnsi="Times New Roman"/>
          <w:sz w:val="24"/>
          <w:szCs w:val="24"/>
        </w:rPr>
        <w:t>Переход из положения «лежа» в положение «сидя» (из положения «сидя» в положение «лежа»).</w:t>
      </w:r>
      <w:proofErr w:type="gramEnd"/>
      <w:r w:rsidRPr="00323FE8">
        <w:rPr>
          <w:rFonts w:ascii="Times New Roman" w:hAnsi="Times New Roman"/>
          <w:sz w:val="24"/>
          <w:szCs w:val="24"/>
        </w:rPr>
        <w:t xml:space="preserve"> Ходьба по доске, лежащей на полу. </w:t>
      </w:r>
      <w:proofErr w:type="gramStart"/>
      <w:r w:rsidRPr="00323FE8">
        <w:rPr>
          <w:rFonts w:ascii="Times New Roman" w:hAnsi="Times New Roman"/>
          <w:sz w:val="24"/>
          <w:szCs w:val="24"/>
        </w:rPr>
        <w:t xml:space="preserve">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roofErr w:type="gramEnd"/>
    </w:p>
    <w:p w:rsidR="00BC1A8E" w:rsidRPr="00323FE8" w:rsidRDefault="00BC1A8E" w:rsidP="00323FE8">
      <w:pPr>
        <w:pStyle w:val="aff3"/>
        <w:spacing w:line="240" w:lineRule="auto"/>
        <w:ind w:left="0" w:firstLine="708"/>
        <w:jc w:val="both"/>
        <w:rPr>
          <w:rFonts w:ascii="Times New Roman" w:hAnsi="Times New Roman"/>
          <w:sz w:val="24"/>
          <w:szCs w:val="24"/>
        </w:rPr>
      </w:pPr>
      <w:r w:rsidRPr="00323FE8">
        <w:rPr>
          <w:rFonts w:ascii="Times New Roman" w:hAnsi="Times New Roman"/>
          <w:sz w:val="24"/>
          <w:szCs w:val="24"/>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323FE8">
        <w:rPr>
          <w:rFonts w:ascii="Times New Roman" w:hAnsi="Times New Roman"/>
          <w:spacing w:val="-7"/>
          <w:sz w:val="24"/>
          <w:szCs w:val="24"/>
        </w:rPr>
        <w:t xml:space="preserve"> </w:t>
      </w:r>
      <w:r w:rsidRPr="00323FE8">
        <w:rPr>
          <w:rFonts w:ascii="Times New Roman" w:hAnsi="Times New Roman"/>
          <w:sz w:val="24"/>
          <w:szCs w:val="24"/>
        </w:rPr>
        <w:t xml:space="preserve">положение, поочередное поднимание ног вперед, отведение в стороны. Отход от стены с сохранением правильной осанки. </w:t>
      </w:r>
    </w:p>
    <w:p w:rsidR="00BC1A8E" w:rsidRPr="00323FE8" w:rsidRDefault="00BC1A8E" w:rsidP="00323FE8">
      <w:pPr>
        <w:pStyle w:val="aff3"/>
        <w:spacing w:line="240" w:lineRule="auto"/>
        <w:ind w:left="0" w:firstLine="708"/>
        <w:jc w:val="both"/>
        <w:rPr>
          <w:rFonts w:ascii="Times New Roman" w:hAnsi="Times New Roman"/>
          <w:sz w:val="24"/>
          <w:szCs w:val="24"/>
        </w:rPr>
      </w:pPr>
      <w:r w:rsidRPr="00323FE8">
        <w:rPr>
          <w:rFonts w:ascii="Times New Roman" w:hAnsi="Times New Roman"/>
          <w:i/>
          <w:sz w:val="24"/>
          <w:szCs w:val="24"/>
        </w:rPr>
        <w:t>Ходьба и бег</w:t>
      </w:r>
      <w:r w:rsidRPr="00323FE8">
        <w:rPr>
          <w:rFonts w:ascii="Times New Roman" w:hAnsi="Times New Roman"/>
          <w:sz w:val="24"/>
          <w:szCs w:val="24"/>
        </w:rPr>
        <w:t>. Ходьба с удержанием рук за спиной (на поясе, на голове, в стороны). Движения руками при ходьбе</w:t>
      </w:r>
      <w:r w:rsidRPr="00323FE8">
        <w:rPr>
          <w:rFonts w:ascii="Times New Roman" w:hAnsi="Times New Roman"/>
          <w:spacing w:val="-6"/>
          <w:sz w:val="24"/>
          <w:szCs w:val="24"/>
        </w:rPr>
        <w:t xml:space="preserve">: взмахи, вращения, отведение рук назад, в стороны, подъем вверх. Ходьба </w:t>
      </w:r>
      <w:r w:rsidRPr="00323FE8">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w:t>
      </w:r>
      <w:proofErr w:type="spellStart"/>
      <w:r w:rsidRPr="00323FE8">
        <w:rPr>
          <w:rFonts w:ascii="Times New Roman" w:hAnsi="Times New Roman"/>
          <w:sz w:val="24"/>
          <w:szCs w:val="24"/>
        </w:rPr>
        <w:t>полуприседе</w:t>
      </w:r>
      <w:proofErr w:type="spellEnd"/>
      <w:r w:rsidRPr="00323FE8">
        <w:rPr>
          <w:rFonts w:ascii="Times New Roman" w:hAnsi="Times New Roman"/>
          <w:sz w:val="24"/>
          <w:szCs w:val="24"/>
        </w:rPr>
        <w:t xml:space="preserve">, приседе. </w:t>
      </w:r>
      <w:r w:rsidRPr="00323FE8">
        <w:rPr>
          <w:rFonts w:ascii="Times New Roman" w:hAnsi="Times New Roman"/>
          <w:spacing w:val="-10"/>
          <w:sz w:val="24"/>
          <w:szCs w:val="24"/>
        </w:rPr>
        <w:t>Х</w:t>
      </w:r>
      <w:r w:rsidRPr="00323FE8">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323FE8">
        <w:rPr>
          <w:rFonts w:ascii="Times New Roman" w:hAnsi="Times New Roman"/>
          <w:spacing w:val="-10"/>
          <w:sz w:val="24"/>
          <w:szCs w:val="24"/>
        </w:rPr>
        <w:t>Бег</w:t>
      </w:r>
      <w:r w:rsidRPr="00323FE8">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Pr="00323FE8" w:rsidRDefault="00BC1A8E" w:rsidP="00323FE8">
      <w:pPr>
        <w:pStyle w:val="aff3"/>
        <w:spacing w:line="240" w:lineRule="auto"/>
        <w:ind w:left="0" w:firstLine="708"/>
        <w:jc w:val="both"/>
        <w:rPr>
          <w:rFonts w:ascii="Times New Roman" w:hAnsi="Times New Roman"/>
          <w:sz w:val="24"/>
          <w:szCs w:val="24"/>
        </w:rPr>
      </w:pPr>
      <w:r w:rsidRPr="00323FE8">
        <w:rPr>
          <w:rFonts w:ascii="Times New Roman" w:hAnsi="Times New Roman"/>
          <w:i/>
          <w:sz w:val="24"/>
          <w:szCs w:val="24"/>
        </w:rPr>
        <w:t>Прыжки.</w:t>
      </w:r>
      <w:r w:rsidRPr="00323FE8">
        <w:rPr>
          <w:rFonts w:ascii="Times New Roman" w:hAnsi="Times New Roman"/>
          <w:sz w:val="24"/>
          <w:szCs w:val="24"/>
        </w:rPr>
        <w:t xml:space="preserve"> Прыжки на двух ногах на месте (с поворотами, с движениями рук), с продвижением вперед (назад, вправо, влево). </w:t>
      </w:r>
      <w:proofErr w:type="gramStart"/>
      <w:r w:rsidRPr="00323FE8">
        <w:rPr>
          <w:rFonts w:ascii="Times New Roman" w:hAnsi="Times New Roman"/>
          <w:sz w:val="24"/>
          <w:szCs w:val="24"/>
        </w:rPr>
        <w:t>Прыжки на одной ноге на месте, с продвижением вперед (назад, вправо, влево)).</w:t>
      </w:r>
      <w:proofErr w:type="gramEnd"/>
      <w:r w:rsidRPr="00323FE8">
        <w:rPr>
          <w:rFonts w:ascii="Times New Roman" w:hAnsi="Times New Roman"/>
          <w:sz w:val="24"/>
          <w:szCs w:val="24"/>
        </w:rPr>
        <w:t xml:space="preserve"> Перепрыгивание с одной ноги на другую на месте, с продвижением вперед. Прыжки в длину с места, с разбега. Прыжки в высоту, глубину. </w:t>
      </w:r>
    </w:p>
    <w:p w:rsidR="00BC1A8E" w:rsidRPr="00323FE8" w:rsidRDefault="00BC1A8E" w:rsidP="00323FE8">
      <w:pPr>
        <w:pStyle w:val="aff3"/>
        <w:spacing w:line="240" w:lineRule="auto"/>
        <w:ind w:left="0" w:firstLine="708"/>
        <w:jc w:val="both"/>
        <w:rPr>
          <w:rFonts w:ascii="Times New Roman" w:hAnsi="Times New Roman"/>
          <w:spacing w:val="-10"/>
          <w:sz w:val="24"/>
          <w:szCs w:val="24"/>
        </w:rPr>
      </w:pPr>
      <w:r w:rsidRPr="00323FE8">
        <w:rPr>
          <w:rFonts w:ascii="Times New Roman" w:hAnsi="Times New Roman"/>
          <w:i/>
          <w:sz w:val="24"/>
          <w:szCs w:val="24"/>
        </w:rPr>
        <w:t xml:space="preserve">Ползание, </w:t>
      </w:r>
      <w:proofErr w:type="spellStart"/>
      <w:r w:rsidRPr="00323FE8">
        <w:rPr>
          <w:rFonts w:ascii="Times New Roman" w:hAnsi="Times New Roman"/>
          <w:i/>
          <w:sz w:val="24"/>
          <w:szCs w:val="24"/>
        </w:rPr>
        <w:t>подлезание</w:t>
      </w:r>
      <w:proofErr w:type="spellEnd"/>
      <w:r w:rsidRPr="00323FE8">
        <w:rPr>
          <w:rFonts w:ascii="Times New Roman" w:hAnsi="Times New Roman"/>
          <w:i/>
          <w:sz w:val="24"/>
          <w:szCs w:val="24"/>
        </w:rPr>
        <w:t xml:space="preserve">, лазание, </w:t>
      </w:r>
      <w:proofErr w:type="spellStart"/>
      <w:r w:rsidRPr="00323FE8">
        <w:rPr>
          <w:rFonts w:ascii="Times New Roman" w:hAnsi="Times New Roman"/>
          <w:i/>
          <w:sz w:val="24"/>
          <w:szCs w:val="24"/>
        </w:rPr>
        <w:t>перелезание</w:t>
      </w:r>
      <w:proofErr w:type="spellEnd"/>
      <w:r w:rsidRPr="00323FE8">
        <w:rPr>
          <w:rFonts w:ascii="Times New Roman" w:hAnsi="Times New Roman"/>
          <w:i/>
          <w:sz w:val="24"/>
          <w:szCs w:val="24"/>
        </w:rPr>
        <w:t xml:space="preserve">. </w:t>
      </w:r>
      <w:r w:rsidRPr="00323FE8">
        <w:rPr>
          <w:rFonts w:ascii="Times New Roman" w:hAnsi="Times New Roman"/>
          <w:spacing w:val="-10"/>
          <w:sz w:val="24"/>
          <w:szCs w:val="24"/>
        </w:rPr>
        <w:t xml:space="preserve">Ползание на животе, на четвереньках. </w:t>
      </w:r>
      <w:proofErr w:type="spellStart"/>
      <w:r w:rsidRPr="00323FE8">
        <w:rPr>
          <w:rFonts w:ascii="Times New Roman" w:hAnsi="Times New Roman"/>
          <w:spacing w:val="-10"/>
          <w:sz w:val="24"/>
          <w:szCs w:val="24"/>
        </w:rPr>
        <w:t>Подлезание</w:t>
      </w:r>
      <w:proofErr w:type="spellEnd"/>
      <w:r w:rsidRPr="00323FE8">
        <w:rPr>
          <w:rFonts w:ascii="Times New Roman" w:hAnsi="Times New Roman"/>
          <w:spacing w:val="-10"/>
          <w:sz w:val="24"/>
          <w:szCs w:val="24"/>
        </w:rPr>
        <w:t xml:space="preserve"> под препятствия на животе, на четвереньках. Лазание</w:t>
      </w:r>
      <w:r w:rsidRPr="00323FE8">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323FE8">
        <w:rPr>
          <w:rFonts w:ascii="Times New Roman" w:hAnsi="Times New Roman"/>
          <w:spacing w:val="-10"/>
          <w:sz w:val="24"/>
          <w:szCs w:val="24"/>
        </w:rPr>
        <w:t xml:space="preserve">ис на канате, рейке. </w:t>
      </w:r>
      <w:proofErr w:type="spellStart"/>
      <w:r w:rsidRPr="00323FE8">
        <w:rPr>
          <w:rFonts w:ascii="Times New Roman" w:hAnsi="Times New Roman"/>
          <w:spacing w:val="-10"/>
          <w:sz w:val="24"/>
          <w:szCs w:val="24"/>
        </w:rPr>
        <w:t>Перелезание</w:t>
      </w:r>
      <w:proofErr w:type="spellEnd"/>
      <w:r w:rsidRPr="00323FE8">
        <w:rPr>
          <w:rFonts w:ascii="Times New Roman" w:hAnsi="Times New Roman"/>
          <w:spacing w:val="-10"/>
          <w:sz w:val="24"/>
          <w:szCs w:val="24"/>
        </w:rPr>
        <w:t xml:space="preserve"> через препятствия. </w:t>
      </w:r>
    </w:p>
    <w:p w:rsidR="007E7ABF" w:rsidRPr="0059553E" w:rsidRDefault="00BC1A8E" w:rsidP="0059553E">
      <w:pPr>
        <w:pStyle w:val="aff3"/>
        <w:spacing w:line="240" w:lineRule="auto"/>
        <w:ind w:left="0" w:firstLine="708"/>
        <w:jc w:val="both"/>
        <w:rPr>
          <w:rFonts w:ascii="Times New Roman" w:hAnsi="Times New Roman"/>
          <w:sz w:val="24"/>
          <w:szCs w:val="24"/>
        </w:rPr>
      </w:pPr>
      <w:r w:rsidRPr="00323FE8">
        <w:rPr>
          <w:rFonts w:ascii="Times New Roman" w:hAnsi="Times New Roman"/>
          <w:i/>
          <w:sz w:val="24"/>
          <w:szCs w:val="24"/>
        </w:rPr>
        <w:t>Броски, ловля, метание, передача предметов и перенос груза.</w:t>
      </w:r>
      <w:r w:rsidRPr="00323FE8">
        <w:rPr>
          <w:rFonts w:ascii="Times New Roman" w:hAnsi="Times New Roman"/>
          <w:sz w:val="24"/>
          <w:szCs w:val="24"/>
        </w:rPr>
        <w:t xml:space="preserve"> П</w:t>
      </w:r>
      <w:r w:rsidRPr="00323FE8">
        <w:rPr>
          <w:rFonts w:ascii="Times New Roman" w:hAnsi="Times New Roman"/>
          <w:spacing w:val="-10"/>
          <w:sz w:val="24"/>
          <w:szCs w:val="24"/>
        </w:rPr>
        <w:t>ередача предметов</w:t>
      </w:r>
      <w:r w:rsidRPr="00323FE8">
        <w:rPr>
          <w:rFonts w:ascii="Times New Roman" w:hAnsi="Times New Roman"/>
          <w:sz w:val="24"/>
          <w:szCs w:val="24"/>
        </w:rPr>
        <w:t xml:space="preserve"> в шеренге (по кругу, в колонне).</w:t>
      </w:r>
      <w:r w:rsidRPr="00323FE8">
        <w:rPr>
          <w:rFonts w:ascii="Times New Roman" w:hAnsi="Times New Roman"/>
          <w:spacing w:val="-10"/>
          <w:sz w:val="24"/>
          <w:szCs w:val="24"/>
        </w:rPr>
        <w:t xml:space="preserve"> Броски среднего (маленького) мяча двумя руками </w:t>
      </w:r>
      <w:r w:rsidRPr="00323FE8">
        <w:rPr>
          <w:rFonts w:ascii="Times New Roman" w:hAnsi="Times New Roman"/>
          <w:sz w:val="24"/>
          <w:szCs w:val="24"/>
        </w:rPr>
        <w:t xml:space="preserve">вверх (о пол, о стенку). </w:t>
      </w:r>
      <w:r w:rsidRPr="00323FE8">
        <w:rPr>
          <w:rFonts w:ascii="Times New Roman" w:hAnsi="Times New Roman"/>
          <w:spacing w:val="-10"/>
          <w:sz w:val="24"/>
          <w:szCs w:val="24"/>
        </w:rPr>
        <w:t xml:space="preserve">Ловля среднего (маленького) мяча </w:t>
      </w:r>
      <w:r w:rsidRPr="00323FE8">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323FE8">
        <w:rPr>
          <w:rFonts w:ascii="Times New Roman" w:hAnsi="Times New Roman"/>
          <w:spacing w:val="-10"/>
          <w:sz w:val="24"/>
          <w:szCs w:val="24"/>
        </w:rPr>
        <w:t xml:space="preserve">Метание в цель (на дальность). Перенос груза.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23FE8" w:rsidRDefault="00BC1A8E" w:rsidP="00323FE8">
      <w:pPr>
        <w:pStyle w:val="afe"/>
        <w:jc w:val="center"/>
        <w:rPr>
          <w:rFonts w:ascii="Times New Roman" w:hAnsi="Times New Roman"/>
          <w:b/>
          <w:sz w:val="24"/>
          <w:szCs w:val="24"/>
        </w:rPr>
      </w:pPr>
      <w:r w:rsidRPr="00323FE8">
        <w:rPr>
          <w:rFonts w:ascii="Times New Roman" w:hAnsi="Times New Roman"/>
          <w:b/>
          <w:sz w:val="24"/>
          <w:szCs w:val="24"/>
        </w:rPr>
        <w:t>Пояснительная записка.</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Целью</w:t>
      </w:r>
      <w:r w:rsidRPr="00323FE8">
        <w:rPr>
          <w:rFonts w:ascii="Times New Roman" w:hAnsi="Times New Roman"/>
          <w:i/>
          <w:sz w:val="24"/>
          <w:szCs w:val="24"/>
        </w:rPr>
        <w:t xml:space="preserve"> </w:t>
      </w:r>
      <w:r w:rsidRPr="00323FE8">
        <w:rPr>
          <w:rFonts w:ascii="Times New Roman" w:hAnsi="Times New Roman"/>
          <w:sz w:val="24"/>
          <w:szCs w:val="24"/>
        </w:rPr>
        <w:t>трудового обучения</w:t>
      </w:r>
      <w:r w:rsidRPr="00323FE8">
        <w:rPr>
          <w:rFonts w:ascii="Times New Roman" w:hAnsi="Times New Roman"/>
          <w:i/>
          <w:sz w:val="24"/>
          <w:szCs w:val="24"/>
        </w:rPr>
        <w:t xml:space="preserve"> </w:t>
      </w:r>
      <w:r w:rsidRPr="00323FE8">
        <w:rPr>
          <w:rFonts w:ascii="Times New Roman" w:hAnsi="Times New Roman"/>
          <w:sz w:val="24"/>
          <w:szCs w:val="24"/>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23FE8">
        <w:rPr>
          <w:rFonts w:ascii="Times New Roman" w:hAnsi="Times New Roman"/>
          <w:bCs/>
          <w:sz w:val="24"/>
          <w:szCs w:val="24"/>
        </w:rPr>
        <w:t>Основные задачи:</w:t>
      </w:r>
      <w:r w:rsidRPr="00323FE8">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w:t>
      </w:r>
      <w:proofErr w:type="gramStart"/>
      <w:r w:rsidRPr="00323FE8">
        <w:rPr>
          <w:rFonts w:ascii="Times New Roman" w:hAnsi="Times New Roman"/>
          <w:sz w:val="24"/>
          <w:szCs w:val="24"/>
        </w:rPr>
        <w:t>с</w:t>
      </w:r>
      <w:proofErr w:type="gramEnd"/>
      <w:r w:rsidRPr="00323FE8">
        <w:rPr>
          <w:rFonts w:ascii="Times New Roman" w:hAnsi="Times New Roman"/>
          <w:sz w:val="24"/>
          <w:szCs w:val="24"/>
        </w:rPr>
        <w:t xml:space="preserve"> растениям и т.д. </w:t>
      </w:r>
    </w:p>
    <w:p w:rsidR="00BC1A8E" w:rsidRPr="00323FE8" w:rsidRDefault="00BC1A8E" w:rsidP="00323FE8">
      <w:pPr>
        <w:pStyle w:val="afe"/>
        <w:jc w:val="both"/>
        <w:rPr>
          <w:rFonts w:ascii="Times New Roman" w:hAnsi="Times New Roman"/>
          <w:sz w:val="24"/>
          <w:szCs w:val="24"/>
        </w:rPr>
      </w:pPr>
      <w:r w:rsidRPr="00323FE8">
        <w:rPr>
          <w:rFonts w:ascii="Times New Roman" w:hAnsi="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323FE8">
        <w:rPr>
          <w:rFonts w:ascii="Times New Roman" w:hAnsi="Times New Roman"/>
          <w:bCs/>
          <w:sz w:val="24"/>
          <w:szCs w:val="24"/>
        </w:rPr>
        <w:t xml:space="preserve">формирование </w:t>
      </w:r>
      <w:r w:rsidRPr="00323FE8">
        <w:rPr>
          <w:rFonts w:ascii="Times New Roman" w:hAnsi="Times New Roman"/>
          <w:sz w:val="24"/>
          <w:szCs w:val="24"/>
        </w:rPr>
        <w:t xml:space="preserve">мотивации </w:t>
      </w:r>
      <w:r w:rsidRPr="00323FE8">
        <w:rPr>
          <w:rFonts w:ascii="Times New Roman" w:hAnsi="Times New Roman"/>
          <w:bCs/>
          <w:sz w:val="24"/>
          <w:szCs w:val="24"/>
        </w:rPr>
        <w:t>трудовой</w:t>
      </w:r>
      <w:r w:rsidRPr="00323FE8">
        <w:rPr>
          <w:rFonts w:ascii="Times New Roman" w:hAnsi="Times New Roman"/>
          <w:sz w:val="24"/>
          <w:szCs w:val="24"/>
        </w:rPr>
        <w:t xml:space="preserve"> </w:t>
      </w:r>
      <w:r w:rsidRPr="00323FE8">
        <w:rPr>
          <w:rFonts w:ascii="Times New Roman" w:hAnsi="Times New Roman"/>
          <w:bCs/>
          <w:sz w:val="24"/>
          <w:szCs w:val="24"/>
        </w:rPr>
        <w:t>деятельности</w:t>
      </w:r>
      <w:r w:rsidRPr="00323FE8">
        <w:rPr>
          <w:rFonts w:ascii="Times New Roman" w:hAnsi="Times New Roman"/>
          <w:sz w:val="24"/>
          <w:szCs w:val="24"/>
        </w:rPr>
        <w:t xml:space="preserve">, развитие интереса к разным видам доступной трудовой </w:t>
      </w:r>
      <w:r w:rsidRPr="00323FE8">
        <w:rPr>
          <w:rFonts w:ascii="Times New Roman" w:hAnsi="Times New Roman"/>
          <w:sz w:val="24"/>
          <w:szCs w:val="24"/>
        </w:rPr>
        <w:lastRenderedPageBreak/>
        <w:t xml:space="preserve">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23FE8">
        <w:rPr>
          <w:rFonts w:ascii="Times New Roman" w:eastAsia="MS Gothic" w:hAnsi="Times New Roman"/>
          <w:sz w:val="24"/>
          <w:szCs w:val="24"/>
        </w:rPr>
        <w:t xml:space="preserve">создает эскиз изделия, </w:t>
      </w:r>
      <w:r w:rsidRPr="00323FE8">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23FE8">
        <w:rPr>
          <w:rFonts w:ascii="Times New Roman" w:eastAsia="MS Gothic" w:hAnsi="Times New Roman"/>
          <w:sz w:val="24"/>
          <w:szCs w:val="24"/>
        </w:rPr>
        <w:t xml:space="preserve">соответствии </w:t>
      </w:r>
      <w:proofErr w:type="gramStart"/>
      <w:r w:rsidRPr="00323FE8">
        <w:rPr>
          <w:rFonts w:ascii="Times New Roman" w:eastAsia="MS Gothic" w:hAnsi="Times New Roman"/>
          <w:sz w:val="24"/>
          <w:szCs w:val="24"/>
        </w:rPr>
        <w:t>с</w:t>
      </w:r>
      <w:proofErr w:type="gramEnd"/>
      <w:r w:rsidRPr="00323FE8">
        <w:rPr>
          <w:rFonts w:ascii="Times New Roman" w:eastAsia="MS Gothic" w:hAnsi="Times New Roman"/>
          <w:sz w:val="24"/>
          <w:szCs w:val="24"/>
        </w:rPr>
        <w:t xml:space="preserve"> своими представлениями.</w:t>
      </w:r>
      <w:r w:rsidRPr="00323FE8">
        <w:rPr>
          <w:rFonts w:ascii="Times New Roman" w:hAnsi="Times New Roman"/>
          <w:sz w:val="24"/>
          <w:szCs w:val="24"/>
        </w:rPr>
        <w:t xml:space="preserve"> </w:t>
      </w:r>
      <w:proofErr w:type="gramStart"/>
      <w:r w:rsidRPr="00323FE8">
        <w:rPr>
          <w:rFonts w:ascii="Times New Roman" w:hAnsi="Times New Roman"/>
          <w:sz w:val="24"/>
          <w:szCs w:val="24"/>
        </w:rPr>
        <w:t xml:space="preserve">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roofErr w:type="gramEnd"/>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323FE8">
        <w:rPr>
          <w:rFonts w:ascii="Times New Roman" w:hAnsi="Times New Roman"/>
          <w:sz w:val="24"/>
          <w:szCs w:val="24"/>
          <w:lang w:eastAsia="ru-RU"/>
        </w:rPr>
        <w:t xml:space="preserve">дидактический материал: </w:t>
      </w:r>
      <w:r w:rsidRPr="00323FE8">
        <w:rPr>
          <w:rFonts w:ascii="Times New Roman" w:hAnsi="Times New Roman"/>
          <w:sz w:val="24"/>
          <w:szCs w:val="24"/>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w:t>
      </w:r>
      <w:proofErr w:type="gramStart"/>
      <w:r w:rsidRPr="00323FE8">
        <w:rPr>
          <w:rFonts w:ascii="Times New Roman" w:hAnsi="Times New Roman"/>
          <w:sz w:val="24"/>
          <w:szCs w:val="24"/>
        </w:rPr>
        <w:t>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w:t>
      </w:r>
      <w:proofErr w:type="gramEnd"/>
      <w:r w:rsidRPr="00323FE8">
        <w:rPr>
          <w:rFonts w:ascii="Times New Roman" w:hAnsi="Times New Roman"/>
          <w:sz w:val="24"/>
          <w:szCs w:val="24"/>
        </w:rPr>
        <w:t xml:space="preserve"> </w:t>
      </w:r>
      <w:proofErr w:type="gramStart"/>
      <w:r w:rsidRPr="00323FE8">
        <w:rPr>
          <w:rFonts w:ascii="Times New Roman" w:hAnsi="Times New Roman"/>
          <w:sz w:val="24"/>
          <w:szCs w:val="24"/>
        </w:rPr>
        <w:t>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w:t>
      </w:r>
      <w:proofErr w:type="gramEnd"/>
      <w:r w:rsidRPr="00323FE8">
        <w:rPr>
          <w:rFonts w:ascii="Times New Roman" w:hAnsi="Times New Roman"/>
          <w:sz w:val="24"/>
          <w:szCs w:val="24"/>
        </w:rPr>
        <w:t xml:space="preserve"> </w:t>
      </w:r>
      <w:proofErr w:type="gramStart"/>
      <w:r w:rsidRPr="00323FE8">
        <w:rPr>
          <w:rFonts w:ascii="Times New Roman" w:hAnsi="Times New Roman"/>
          <w:sz w:val="24"/>
          <w:szCs w:val="24"/>
        </w:rPr>
        <w:t>ножницы, фигурные дыроколы, глина, стеки, нитки, иголки, ткань, шерсть (натуральная, искусственная), иглы для валяния, мыло детское и др.</w:t>
      </w:r>
      <w:proofErr w:type="gramEnd"/>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323FE8" w:rsidRDefault="00BC1A8E" w:rsidP="00323FE8">
      <w:pPr>
        <w:pStyle w:val="Standard"/>
        <w:ind w:firstLine="708"/>
        <w:jc w:val="both"/>
        <w:rPr>
          <w:rFonts w:ascii="Times New Roman" w:hAnsi="Times New Roman" w:cs="Times New Roman"/>
        </w:rPr>
      </w:pPr>
      <w:r w:rsidRPr="00323FE8">
        <w:rPr>
          <w:rFonts w:ascii="Times New Roman" w:hAnsi="Times New Roman"/>
          <w:bCs/>
        </w:rPr>
        <w:t>П</w:t>
      </w:r>
      <w:r w:rsidRPr="00323FE8">
        <w:rPr>
          <w:rFonts w:ascii="Times New Roman" w:hAnsi="Times New Roman"/>
        </w:rPr>
        <w:t xml:space="preserve">одготовка рабочего места. Подготовка ткани к работе. </w:t>
      </w:r>
      <w:r w:rsidRPr="00323FE8">
        <w:rPr>
          <w:rFonts w:ascii="Times New Roman" w:hAnsi="Times New Roman"/>
          <w:bCs/>
        </w:rPr>
        <w:t>Н</w:t>
      </w:r>
      <w:r w:rsidRPr="00323FE8">
        <w:rPr>
          <w:rFonts w:ascii="Times New Roman" w:hAnsi="Times New Roman"/>
        </w:rPr>
        <w:t>анесение контура рисунка на ткань</w:t>
      </w:r>
      <w:r w:rsidRPr="00323FE8">
        <w:rPr>
          <w:rFonts w:ascii="Times New Roman" w:hAnsi="Times New Roman"/>
          <w:bCs/>
        </w:rPr>
        <w:t>. В</w:t>
      </w:r>
      <w:r w:rsidRPr="00323FE8">
        <w:rPr>
          <w:rFonts w:ascii="Times New Roman" w:hAnsi="Times New Roman"/>
        </w:rPr>
        <w:t>ыделение контура рисунка резервирующим составом (воск</w:t>
      </w:r>
      <w:r w:rsidRPr="00323FE8">
        <w:rPr>
          <w:rFonts w:ascii="Times New Roman" w:hAnsi="Times New Roman"/>
          <w:bCs/>
        </w:rPr>
        <w:t xml:space="preserve">, </w:t>
      </w:r>
      <w:r w:rsidRPr="00323FE8">
        <w:rPr>
          <w:rFonts w:ascii="Times New Roman" w:hAnsi="Times New Roman"/>
        </w:rPr>
        <w:t xml:space="preserve">контур). </w:t>
      </w:r>
      <w:r w:rsidRPr="00323FE8">
        <w:rPr>
          <w:rFonts w:ascii="Times New Roman" w:hAnsi="Times New Roman"/>
          <w:bCs/>
        </w:rPr>
        <w:t>П</w:t>
      </w:r>
      <w:r w:rsidRPr="00323FE8">
        <w:rPr>
          <w:rFonts w:ascii="Times New Roman" w:hAnsi="Times New Roman"/>
        </w:rPr>
        <w:t>одготовка красок.</w:t>
      </w:r>
      <w:r w:rsidRPr="00323FE8">
        <w:rPr>
          <w:rFonts w:ascii="Times New Roman" w:hAnsi="Times New Roman"/>
          <w:bCs/>
        </w:rPr>
        <w:t xml:space="preserve"> Р</w:t>
      </w:r>
      <w:r w:rsidRPr="00323FE8">
        <w:rPr>
          <w:rFonts w:ascii="Times New Roman" w:hAnsi="Times New Roman"/>
        </w:rPr>
        <w:t xml:space="preserve">аскрашивание внутри контура. </w:t>
      </w:r>
      <w:r w:rsidRPr="00323FE8">
        <w:rPr>
          <w:rFonts w:ascii="Times New Roman" w:hAnsi="Times New Roman"/>
          <w:bCs/>
        </w:rPr>
        <w:t>У</w:t>
      </w:r>
      <w:r w:rsidRPr="00323FE8">
        <w:rPr>
          <w:rFonts w:ascii="Times New Roman" w:hAnsi="Times New Roman"/>
        </w:rPr>
        <w:t xml:space="preserve">даление воска с ткани. </w:t>
      </w:r>
      <w:r w:rsidRPr="00323FE8">
        <w:rPr>
          <w:rFonts w:ascii="Times New Roman" w:hAnsi="Times New Roman"/>
          <w:bCs/>
        </w:rPr>
        <w:t xml:space="preserve">Уборка рабочего места. </w:t>
      </w:r>
      <w:r w:rsidRPr="00323FE8">
        <w:rPr>
          <w:rFonts w:ascii="Times New Roman" w:hAnsi="Times New Roman" w:cs="Times New Roman"/>
        </w:rPr>
        <w:t xml:space="preserve">Соблюдение последовательности действий при изготовлении панно </w:t>
      </w:r>
      <w:r w:rsidRPr="00323FE8">
        <w:rPr>
          <w:rFonts w:ascii="Times New Roman" w:hAnsi="Times New Roman" w:cs="Times New Roman"/>
        </w:rPr>
        <w:lastRenderedPageBreak/>
        <w:t xml:space="preserve">«Крылья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sidRPr="00323FE8">
        <w:rPr>
          <w:rFonts w:ascii="Times New Roman" w:hAnsi="Times New Roman" w:cs="Times New Roman"/>
        </w:rPr>
        <w:t>сминание</w:t>
      </w:r>
      <w:proofErr w:type="spellEnd"/>
      <w:r w:rsidRPr="00323FE8">
        <w:rPr>
          <w:rFonts w:ascii="Times New Roman" w:hAnsi="Times New Roman" w:cs="Times New Roman"/>
        </w:rPr>
        <w:t xml:space="preserve">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323FE8" w:rsidRDefault="00BC1A8E" w:rsidP="00323FE8">
      <w:pPr>
        <w:pStyle w:val="Standard"/>
        <w:ind w:firstLine="708"/>
        <w:jc w:val="both"/>
        <w:rPr>
          <w:rFonts w:ascii="Times New Roman" w:hAnsi="Times New Roman" w:cs="Times New Roman"/>
        </w:rPr>
      </w:pPr>
      <w:r w:rsidRPr="00323FE8">
        <w:rPr>
          <w:rFonts w:ascii="Times New Roman" w:hAnsi="Times New Roman"/>
          <w:bCs/>
        </w:rPr>
        <w:t>Различение</w:t>
      </w:r>
      <w:r w:rsidRPr="00323FE8">
        <w:rPr>
          <w:rFonts w:ascii="Times New Roman" w:hAnsi="Times New Roman"/>
        </w:rPr>
        <w:t xml:space="preserve"> свой</w:t>
      </w:r>
      <w:proofErr w:type="gramStart"/>
      <w:r w:rsidRPr="00323FE8">
        <w:rPr>
          <w:rFonts w:ascii="Times New Roman" w:hAnsi="Times New Roman"/>
        </w:rPr>
        <w:t>ств гл</w:t>
      </w:r>
      <w:proofErr w:type="gramEnd"/>
      <w:r w:rsidRPr="00323FE8">
        <w:rPr>
          <w:rFonts w:ascii="Times New Roman" w:hAnsi="Times New Roman"/>
        </w:rPr>
        <w:t>ины.</w:t>
      </w:r>
      <w:r w:rsidRPr="00323FE8">
        <w:rPr>
          <w:rFonts w:ascii="Times New Roman" w:hAnsi="Times New Roman"/>
          <w:bCs/>
        </w:rPr>
        <w:t xml:space="preserve"> </w:t>
      </w:r>
      <w:r w:rsidRPr="00323FE8">
        <w:rPr>
          <w:rFonts w:ascii="Times New Roman" w:hAnsi="Times New Roman"/>
        </w:rPr>
        <w:t xml:space="preserve">Подготовка рабочего места. </w:t>
      </w:r>
      <w:r w:rsidRPr="00323FE8">
        <w:rPr>
          <w:rFonts w:ascii="Times New Roman" w:hAnsi="Times New Roman"/>
          <w:bCs/>
        </w:rPr>
        <w:t>О</w:t>
      </w:r>
      <w:r w:rsidRPr="00323FE8">
        <w:rPr>
          <w:rFonts w:ascii="Times New Roman" w:hAnsi="Times New Roman"/>
        </w:rPr>
        <w:t xml:space="preserve">трезание куска глины. </w:t>
      </w:r>
      <w:proofErr w:type="spellStart"/>
      <w:r w:rsidRPr="00323FE8">
        <w:rPr>
          <w:rFonts w:ascii="Times New Roman" w:hAnsi="Times New Roman"/>
        </w:rPr>
        <w:t>Отщипывание</w:t>
      </w:r>
      <w:proofErr w:type="spellEnd"/>
      <w:r w:rsidRPr="00323FE8">
        <w:rPr>
          <w:rFonts w:ascii="Times New Roman" w:hAnsi="Times New Roman"/>
        </w:rPr>
        <w:t xml:space="preserve"> кусочка глины.</w:t>
      </w:r>
      <w:r w:rsidRPr="00323FE8">
        <w:rPr>
          <w:rFonts w:ascii="Times New Roman" w:hAnsi="Times New Roman"/>
          <w:bCs/>
        </w:rPr>
        <w:t xml:space="preserve"> Р</w:t>
      </w:r>
      <w:r w:rsidRPr="00323FE8">
        <w:rPr>
          <w:rFonts w:ascii="Times New Roman" w:hAnsi="Times New Roman"/>
          <w:shd w:val="clear" w:color="auto" w:fill="FFFFFF"/>
        </w:rPr>
        <w:t xml:space="preserve">азминание глины. Отбивание глины. </w:t>
      </w:r>
      <w:r w:rsidRPr="00323FE8">
        <w:rPr>
          <w:rFonts w:ascii="Times New Roman" w:hAnsi="Times New Roman"/>
          <w:bCs/>
          <w:shd w:val="clear" w:color="auto" w:fill="FFFFFF"/>
        </w:rPr>
        <w:t>Р</w:t>
      </w:r>
      <w:r w:rsidRPr="00323FE8">
        <w:rPr>
          <w:rFonts w:ascii="Times New Roman" w:hAnsi="Times New Roman"/>
        </w:rPr>
        <w:t xml:space="preserve">аскатывание глины скалкой. Вырезание формы по шаблону </w:t>
      </w:r>
      <w:r w:rsidRPr="00323FE8">
        <w:rPr>
          <w:rFonts w:ascii="Times New Roman" w:hAnsi="Times New Roman" w:cs="Times New Roman"/>
        </w:rPr>
        <w:t xml:space="preserve">(шило, стека и др.). </w:t>
      </w:r>
      <w:r w:rsidRPr="00323FE8">
        <w:rPr>
          <w:rFonts w:ascii="Times New Roman" w:hAnsi="Times New Roman"/>
        </w:rPr>
        <w:t xml:space="preserve">Обработка краев изделия. Катание колбаски. Катание шарика. Набивка формы. </w:t>
      </w:r>
      <w:r w:rsidRPr="00323FE8">
        <w:rPr>
          <w:rFonts w:ascii="Times New Roman" w:hAnsi="Times New Roman"/>
          <w:bCs/>
        </w:rPr>
        <w:t>Д</w:t>
      </w:r>
      <w:r w:rsidRPr="00323FE8">
        <w:rPr>
          <w:rFonts w:ascii="Times New Roman" w:hAnsi="Times New Roma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323FE8">
        <w:rPr>
          <w:rFonts w:ascii="Times New Roman" w:hAnsi="Times New Roman"/>
          <w:bCs/>
        </w:rPr>
        <w:t>П</w:t>
      </w:r>
      <w:r w:rsidRPr="00323FE8">
        <w:rPr>
          <w:rFonts w:ascii="Times New Roman" w:hAnsi="Times New Roman"/>
        </w:rPr>
        <w:t xml:space="preserve">окрытие изделия глазурью (краской) способом погружения (с помощью кисти). </w:t>
      </w:r>
      <w:r w:rsidRPr="00323FE8">
        <w:rPr>
          <w:rFonts w:ascii="Times New Roman" w:hAnsi="Times New Roman"/>
          <w:bCs/>
          <w:shd w:val="clear" w:color="auto" w:fill="FFFFFF"/>
        </w:rPr>
        <w:t>У</w:t>
      </w:r>
      <w:r w:rsidRPr="00323FE8">
        <w:rPr>
          <w:rFonts w:ascii="Times New Roman" w:hAnsi="Times New Roman"/>
        </w:rPr>
        <w:t xml:space="preserve">борка рабочего места. </w:t>
      </w:r>
      <w:r w:rsidRPr="00323FE8">
        <w:rPr>
          <w:rFonts w:ascii="Times New Roman" w:hAnsi="Times New Roman" w:cs="Times New Roman"/>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323FE8" w:rsidRDefault="00BC1A8E" w:rsidP="00323FE8">
      <w:pPr>
        <w:spacing w:line="240" w:lineRule="auto"/>
        <w:ind w:firstLine="708"/>
        <w:jc w:val="both"/>
        <w:rPr>
          <w:rFonts w:ascii="Times New Roman" w:hAnsi="Times New Roman" w:cs="Times New Roman"/>
          <w:sz w:val="24"/>
          <w:szCs w:val="24"/>
        </w:rPr>
      </w:pPr>
      <w:r w:rsidRPr="00323FE8">
        <w:rPr>
          <w:rFonts w:ascii="Times New Roman" w:hAnsi="Times New Roman" w:cs="Times New Roman"/>
          <w:bCs/>
          <w:sz w:val="24"/>
          <w:szCs w:val="24"/>
        </w:rPr>
        <w:t>Узнавание (р</w:t>
      </w:r>
      <w:r w:rsidRPr="00323FE8">
        <w:rPr>
          <w:rFonts w:ascii="Times New Roman" w:hAnsi="Times New Roman" w:cs="Times New Roman"/>
          <w:sz w:val="24"/>
          <w:szCs w:val="24"/>
        </w:rPr>
        <w:t>азличение) основных частей ткацкого станка и ткацкого оборудования. Подготовка рабочего места.</w:t>
      </w:r>
      <w:r w:rsidRPr="00323FE8">
        <w:rPr>
          <w:rFonts w:ascii="Times New Roman" w:hAnsi="Times New Roman" w:cs="Times New Roman"/>
          <w:i/>
          <w:sz w:val="24"/>
          <w:szCs w:val="24"/>
        </w:rPr>
        <w:t xml:space="preserve"> </w:t>
      </w:r>
      <w:r w:rsidRPr="00323FE8">
        <w:rPr>
          <w:rFonts w:ascii="Times New Roman" w:hAnsi="Times New Roman" w:cs="Times New Roman"/>
          <w:sz w:val="24"/>
          <w:szCs w:val="24"/>
        </w:rPr>
        <w:t xml:space="preserve">Подготовка станка к работе. </w:t>
      </w:r>
      <w:r w:rsidRPr="00323FE8">
        <w:rPr>
          <w:rFonts w:ascii="Times New Roman" w:hAnsi="Times New Roman" w:cs="Times New Roman"/>
          <w:bCs/>
          <w:sz w:val="24"/>
          <w:szCs w:val="24"/>
        </w:rPr>
        <w:t>Р</w:t>
      </w:r>
      <w:r w:rsidRPr="00323FE8">
        <w:rPr>
          <w:rFonts w:ascii="Times New Roman" w:hAnsi="Times New Roman" w:cs="Times New Roman"/>
          <w:sz w:val="24"/>
          <w:szCs w:val="24"/>
        </w:rPr>
        <w:t xml:space="preserve">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323FE8">
        <w:rPr>
          <w:rFonts w:ascii="Times New Roman" w:hAnsi="Times New Roman" w:cs="Times New Roman"/>
          <w:sz w:val="24"/>
          <w:szCs w:val="24"/>
        </w:rPr>
        <w:t>бердой</w:t>
      </w:r>
      <w:proofErr w:type="spellEnd"/>
      <w:r w:rsidRPr="00323FE8">
        <w:rPr>
          <w:rFonts w:ascii="Times New Roman" w:hAnsi="Times New Roman" w:cs="Times New Roman"/>
          <w:sz w:val="24"/>
          <w:szCs w:val="24"/>
        </w:rPr>
        <w:t xml:space="preserve">. Движение челноком через одну нить без </w:t>
      </w:r>
      <w:proofErr w:type="spellStart"/>
      <w:r w:rsidRPr="00323FE8">
        <w:rPr>
          <w:rFonts w:ascii="Times New Roman" w:hAnsi="Times New Roman" w:cs="Times New Roman"/>
          <w:sz w:val="24"/>
          <w:szCs w:val="24"/>
        </w:rPr>
        <w:t>берды</w:t>
      </w:r>
      <w:proofErr w:type="spellEnd"/>
      <w:r w:rsidRPr="00323FE8">
        <w:rPr>
          <w:rFonts w:ascii="Times New Roman" w:hAnsi="Times New Roman" w:cs="Times New Roman"/>
          <w:sz w:val="24"/>
          <w:szCs w:val="24"/>
        </w:rPr>
        <w:t>. Выполнение полотняного (саржевого, атласного) плетения. Плетение по схеме. Снятие полотна со станка.</w:t>
      </w:r>
      <w:r w:rsidRPr="00323FE8">
        <w:rPr>
          <w:rFonts w:ascii="Times New Roman" w:hAnsi="Times New Roman" w:cs="Times New Roman"/>
          <w:bCs/>
          <w:sz w:val="24"/>
          <w:szCs w:val="24"/>
        </w:rPr>
        <w:t xml:space="preserve">  </w:t>
      </w:r>
      <w:r w:rsidRPr="00323FE8">
        <w:rPr>
          <w:rFonts w:ascii="Times New Roman" w:hAnsi="Times New Roman" w:cs="Times New Roman"/>
          <w:sz w:val="24"/>
          <w:szCs w:val="24"/>
        </w:rPr>
        <w:t>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323FE8" w:rsidRDefault="00BC1A8E" w:rsidP="00323FE8">
      <w:pPr>
        <w:pStyle w:val="Standard"/>
        <w:ind w:firstLine="708"/>
        <w:jc w:val="both"/>
        <w:rPr>
          <w:b/>
        </w:rPr>
      </w:pPr>
      <w:r w:rsidRPr="00323FE8">
        <w:rPr>
          <w:rFonts w:ascii="Times New Roman" w:hAnsi="Times New Roman"/>
          <w:bCs/>
        </w:rPr>
        <w:t>Узнавание (р</w:t>
      </w:r>
      <w:r w:rsidRPr="00323FE8">
        <w:rPr>
          <w:rFonts w:ascii="Times New Roman" w:hAnsi="Times New Roman"/>
        </w:rPr>
        <w:t>азличение) материалов (</w:t>
      </w:r>
      <w:proofErr w:type="gramStart"/>
      <w:r w:rsidRPr="00323FE8">
        <w:rPr>
          <w:rFonts w:ascii="Times New Roman" w:hAnsi="Times New Roman"/>
        </w:rPr>
        <w:t>древесный</w:t>
      </w:r>
      <w:proofErr w:type="gramEnd"/>
      <w:r w:rsidRPr="00323FE8">
        <w:rPr>
          <w:rFonts w:ascii="Times New Roman" w:hAnsi="Times New Roman"/>
        </w:rPr>
        <w:t xml:space="preserve"> (сырье)</w:t>
      </w:r>
      <w:r w:rsidRPr="00323FE8">
        <w:rPr>
          <w:rFonts w:ascii="Times New Roman" w:hAnsi="Times New Roman"/>
          <w:bCs/>
        </w:rPr>
        <w:t xml:space="preserve">, </w:t>
      </w:r>
      <w:r w:rsidRPr="00323FE8">
        <w:rPr>
          <w:rFonts w:ascii="Times New Roman" w:hAnsi="Times New Roman"/>
        </w:rPr>
        <w:t>крепёжный</w:t>
      </w:r>
      <w:r w:rsidRPr="00323FE8">
        <w:rPr>
          <w:rFonts w:ascii="Times New Roman" w:hAnsi="Times New Roman"/>
          <w:bCs/>
        </w:rPr>
        <w:t xml:space="preserve">, </w:t>
      </w:r>
      <w:r w:rsidRPr="00323FE8">
        <w:rPr>
          <w:rFonts w:ascii="Times New Roman" w:hAnsi="Times New Roman"/>
        </w:rPr>
        <w:t>покрасочный). Узнавание (различение) инструментов для разметки</w:t>
      </w:r>
      <w:r w:rsidRPr="00323FE8">
        <w:rPr>
          <w:rFonts w:ascii="Times New Roman" w:hAnsi="Times New Roman"/>
          <w:bCs/>
        </w:rPr>
        <w:t xml:space="preserve"> (</w:t>
      </w:r>
      <w:r w:rsidRPr="00323FE8">
        <w:rPr>
          <w:rFonts w:ascii="Times New Roman" w:hAnsi="Times New Roman"/>
        </w:rPr>
        <w:t xml:space="preserve">для обработки дерева, для соединения деталей). </w:t>
      </w:r>
      <w:r w:rsidRPr="00323FE8">
        <w:rPr>
          <w:rFonts w:ascii="Times New Roman" w:hAnsi="Times New Roman"/>
          <w:bCs/>
        </w:rPr>
        <w:t>П</w:t>
      </w:r>
      <w:r w:rsidRPr="00323FE8">
        <w:rPr>
          <w:rFonts w:ascii="Times New Roman" w:hAnsi="Times New Roman"/>
        </w:rPr>
        <w:t xml:space="preserve">одготовка рабочего места. Уборка рабочего места. </w:t>
      </w:r>
      <w:r w:rsidRPr="00323FE8">
        <w:rPr>
          <w:rFonts w:ascii="Times New Roman" w:hAnsi="Times New Roman"/>
          <w:bCs/>
        </w:rPr>
        <w:t>Подготовительная работа с заготовкой.</w:t>
      </w:r>
      <w:r w:rsidRPr="00323FE8">
        <w:rPr>
          <w:rFonts w:ascii="Times New Roman" w:hAnsi="Times New Roma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323FE8">
        <w:rPr>
          <w:rFonts w:ascii="Times New Roman" w:hAnsi="Times New Roman"/>
          <w:bCs/>
        </w:rPr>
        <w:t>Склеивание</w:t>
      </w:r>
      <w:r w:rsidRPr="00323FE8">
        <w:rPr>
          <w:rFonts w:ascii="Times New Roman" w:hAnsi="Times New Roman"/>
        </w:rPr>
        <w:t xml:space="preserve"> деревянных деталей. Соединение деревянных деталей гвоздями (шурупами). </w:t>
      </w:r>
      <w:r w:rsidRPr="00323FE8">
        <w:rPr>
          <w:rFonts w:ascii="Times New Roman" w:hAnsi="Times New Roman" w:cs="Times New Roman"/>
        </w:rPr>
        <w:t xml:space="preserve">Соблюдение последовательности действий при изготовлении </w:t>
      </w:r>
      <w:r w:rsidRPr="00323FE8">
        <w:rPr>
          <w:rFonts w:ascii="Times New Roman" w:hAnsi="Times New Roman" w:cs="Times New Roman"/>
        </w:rPr>
        <w:lastRenderedPageBreak/>
        <w:t>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23FE8" w:rsidRDefault="00BC1A8E" w:rsidP="00323FE8">
      <w:pPr>
        <w:pStyle w:val="afe"/>
        <w:ind w:firstLine="708"/>
        <w:jc w:val="both"/>
        <w:rPr>
          <w:rFonts w:ascii="Times New Roman" w:hAnsi="Times New Roman"/>
          <w:bCs/>
          <w:sz w:val="24"/>
          <w:szCs w:val="24"/>
        </w:rPr>
      </w:pPr>
      <w:r w:rsidRPr="00323FE8">
        <w:rPr>
          <w:rFonts w:ascii="Times New Roman" w:hAnsi="Times New Roman"/>
          <w:bCs/>
          <w:i/>
          <w:sz w:val="24"/>
          <w:szCs w:val="24"/>
        </w:rPr>
        <w:t>Фотографирование</w:t>
      </w:r>
      <w:r w:rsidRPr="00323FE8">
        <w:rPr>
          <w:rFonts w:ascii="Times New Roman" w:hAnsi="Times New Roman"/>
          <w:bCs/>
          <w:sz w:val="24"/>
          <w:szCs w:val="24"/>
        </w:rPr>
        <w:t>. Различение</w:t>
      </w:r>
      <w:r w:rsidRPr="00323FE8">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23FE8">
        <w:rPr>
          <w:rFonts w:ascii="Times New Roman" w:hAnsi="Times New Roman"/>
          <w:bCs/>
          <w:i/>
          <w:sz w:val="24"/>
          <w:szCs w:val="24"/>
        </w:rPr>
        <w:t xml:space="preserve"> </w:t>
      </w:r>
    </w:p>
    <w:p w:rsidR="00BC1A8E" w:rsidRPr="00323FE8" w:rsidRDefault="00BC1A8E" w:rsidP="00323FE8">
      <w:pPr>
        <w:pStyle w:val="afe"/>
        <w:ind w:firstLine="708"/>
        <w:jc w:val="both"/>
        <w:rPr>
          <w:rFonts w:ascii="Times New Roman" w:hAnsi="Times New Roman"/>
          <w:bCs/>
          <w:i/>
          <w:sz w:val="24"/>
          <w:szCs w:val="24"/>
        </w:rPr>
      </w:pPr>
      <w:proofErr w:type="spellStart"/>
      <w:r w:rsidRPr="00323FE8">
        <w:rPr>
          <w:rFonts w:ascii="Times New Roman" w:hAnsi="Times New Roman"/>
          <w:i/>
          <w:sz w:val="24"/>
          <w:szCs w:val="24"/>
        </w:rPr>
        <w:t>Ламинирование</w:t>
      </w:r>
      <w:proofErr w:type="spellEnd"/>
      <w:r w:rsidRPr="00323FE8">
        <w:rPr>
          <w:rFonts w:ascii="Times New Roman" w:hAnsi="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323FE8">
        <w:rPr>
          <w:rFonts w:ascii="Times New Roman" w:hAnsi="Times New Roman"/>
          <w:bCs/>
          <w:i/>
          <w:sz w:val="24"/>
          <w:szCs w:val="24"/>
        </w:rPr>
        <w:t xml:space="preserve"> </w:t>
      </w:r>
    </w:p>
    <w:p w:rsidR="00BC1A8E" w:rsidRPr="00323FE8" w:rsidRDefault="00BC1A8E" w:rsidP="00323FE8">
      <w:pPr>
        <w:pStyle w:val="Standard"/>
        <w:ind w:firstLine="708"/>
        <w:jc w:val="both"/>
      </w:pPr>
      <w:r w:rsidRPr="00323FE8">
        <w:rPr>
          <w:rFonts w:ascii="Times New Roman" w:hAnsi="Times New Roman"/>
          <w:i/>
        </w:rPr>
        <w:t>Выполнение копировальных работ.</w:t>
      </w:r>
      <w:r w:rsidRPr="00323FE8">
        <w:rPr>
          <w:rFonts w:ascii="Times New Roman" w:hAnsi="Times New Roman"/>
        </w:rPr>
        <w:t xml:space="preserve"> Различение составных частей копировального аппарата. </w:t>
      </w:r>
      <w:r w:rsidRPr="00323FE8">
        <w:rPr>
          <w:rFonts w:ascii="Times New Roman" w:hAnsi="Times New Roman" w:cs="Times New Roman"/>
        </w:rPr>
        <w:t xml:space="preserve">Размещение листа бумаги на стекле планшета. </w:t>
      </w:r>
      <w:r w:rsidRPr="00323FE8">
        <w:rPr>
          <w:rFonts w:ascii="Times New Roman" w:hAnsi="Times New Roman"/>
        </w:rPr>
        <w:t>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23FE8">
        <w:rPr>
          <w:rFonts w:ascii="Times New Roman" w:hAnsi="Times New Roman"/>
          <w:bCs/>
          <w:i/>
        </w:rPr>
        <w:t xml:space="preserve"> </w:t>
      </w:r>
    </w:p>
    <w:p w:rsidR="00BC1A8E" w:rsidRPr="00323FE8" w:rsidRDefault="00BC1A8E" w:rsidP="00323FE8">
      <w:pPr>
        <w:pStyle w:val="Standard"/>
        <w:ind w:firstLine="708"/>
        <w:jc w:val="both"/>
      </w:pPr>
      <w:r w:rsidRPr="00323FE8">
        <w:rPr>
          <w:rFonts w:ascii="Times New Roman" w:hAnsi="Times New Roman"/>
          <w:i/>
        </w:rPr>
        <w:t>Резка</w:t>
      </w:r>
      <w:r w:rsidRPr="00323FE8">
        <w:rPr>
          <w:rFonts w:ascii="Times New Roman" w:hAnsi="Times New Roman"/>
        </w:rPr>
        <w:t>. Р</w:t>
      </w:r>
      <w:r w:rsidRPr="00323FE8">
        <w:rPr>
          <w:rFonts w:ascii="Times New Roman" w:hAnsi="Times New Roman"/>
          <w:bCs/>
        </w:rPr>
        <w:t>азличение</w:t>
      </w:r>
      <w:r w:rsidRPr="00323FE8">
        <w:rPr>
          <w:rFonts w:ascii="Times New Roman" w:hAnsi="Times New Roman"/>
        </w:rPr>
        <w:t xml:space="preserve"> составных частей резака. </w:t>
      </w:r>
      <w:r w:rsidRPr="00323FE8">
        <w:rPr>
          <w:rFonts w:ascii="Times New Roman" w:hAnsi="Times New Roman" w:cs="Times New Roman"/>
        </w:rPr>
        <w:t>Размещение листа на панели корпуса.</w:t>
      </w:r>
      <w:r w:rsidRPr="00323FE8">
        <w:t xml:space="preserve"> </w:t>
      </w:r>
      <w:r w:rsidRPr="00323FE8">
        <w:rPr>
          <w:rFonts w:ascii="Times New Roman" w:hAnsi="Times New Roman"/>
        </w:rP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Pr="00323FE8" w:rsidRDefault="00BC1A8E" w:rsidP="00323FE8">
      <w:pPr>
        <w:pStyle w:val="Standard"/>
        <w:ind w:firstLine="708"/>
        <w:jc w:val="both"/>
        <w:rPr>
          <w:rFonts w:ascii="Times New Roman" w:hAnsi="Times New Roman" w:cs="Times New Roman"/>
        </w:rPr>
      </w:pPr>
      <w:r w:rsidRPr="00323FE8">
        <w:rPr>
          <w:rFonts w:ascii="Times New Roman" w:hAnsi="Times New Roman"/>
          <w:i/>
        </w:rPr>
        <w:t>Брошюрование.</w:t>
      </w:r>
      <w:r w:rsidRPr="00323FE8">
        <w:rPr>
          <w:rFonts w:ascii="Times New Roman" w:hAnsi="Times New Roman"/>
        </w:rPr>
        <w:t xml:space="preserve"> Различение составных частей брошюровщика. </w:t>
      </w:r>
      <w:r w:rsidRPr="00323FE8">
        <w:rPr>
          <w:rFonts w:ascii="Times New Roman" w:hAnsi="Times New Roman" w:cs="Times New Roman"/>
        </w:rPr>
        <w:t xml:space="preserve">Установка пружины на гребень. </w:t>
      </w:r>
      <w:r w:rsidRPr="00323FE8">
        <w:rPr>
          <w:rFonts w:ascii="Times New Roman" w:hAnsi="Times New Roman"/>
        </w:rPr>
        <w:t xml:space="preserve">Вставление листа в перфорационное отверстие брошюровщика. Нанизывание листа на пружину. </w:t>
      </w:r>
      <w:r w:rsidRPr="00323FE8">
        <w:rPr>
          <w:rFonts w:ascii="Times New Roman" w:hAnsi="Times New Roman" w:cs="Times New Roman"/>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DB630D" w:rsidRPr="00323FE8" w:rsidRDefault="00DB630D" w:rsidP="00323FE8">
      <w:pPr>
        <w:pStyle w:val="Standard"/>
        <w:ind w:firstLine="708"/>
        <w:jc w:val="both"/>
        <w:rPr>
          <w:rFonts w:ascii="Times New Roman" w:hAnsi="Times New Roman"/>
        </w:rPr>
      </w:pPr>
    </w:p>
    <w:p w:rsidR="00BC1A8E" w:rsidRPr="00323FE8" w:rsidRDefault="00DB630D" w:rsidP="00323FE8">
      <w:pPr>
        <w:pStyle w:val="Standard"/>
        <w:ind w:firstLine="708"/>
        <w:jc w:val="both"/>
        <w:rPr>
          <w:rFonts w:ascii="Times New Roman" w:hAnsi="Times New Roman" w:cs="Times New Roman"/>
        </w:rPr>
      </w:pPr>
      <w:r w:rsidRPr="00323FE8">
        <w:rPr>
          <w:rFonts w:ascii="Times New Roman" w:hAnsi="Times New Roman"/>
          <w:i/>
        </w:rPr>
        <w:t>Выполнение операций</w:t>
      </w:r>
      <w:r w:rsidR="00BC1A8E" w:rsidRPr="00323FE8">
        <w:rPr>
          <w:rFonts w:ascii="Times New Roman" w:hAnsi="Times New Roman"/>
          <w:i/>
        </w:rPr>
        <w:t xml:space="preserve"> на компьютере.</w:t>
      </w:r>
      <w:r w:rsidR="00BC1A8E" w:rsidRPr="00323FE8">
        <w:rPr>
          <w:rFonts w:ascii="Times New Roman" w:hAnsi="Times New Roman"/>
        </w:rPr>
        <w:t xml:space="preserve"> Р</w:t>
      </w:r>
      <w:r w:rsidR="00BC1A8E" w:rsidRPr="00323FE8">
        <w:rPr>
          <w:rFonts w:ascii="Times New Roman" w:hAnsi="Times New Roman"/>
          <w:bCs/>
        </w:rPr>
        <w:t>азличение</w:t>
      </w:r>
      <w:r w:rsidR="00BC1A8E" w:rsidRPr="00323FE8">
        <w:rPr>
          <w:rFonts w:ascii="Times New Roman" w:hAnsi="Times New Roma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00BC1A8E" w:rsidRPr="00323FE8">
        <w:rPr>
          <w:rFonts w:ascii="Times New Roman" w:hAnsi="Times New Roman"/>
          <w:bCs/>
          <w:i/>
        </w:rPr>
        <w:t xml:space="preserve"> </w:t>
      </w:r>
      <w:proofErr w:type="gramStart"/>
      <w:r w:rsidR="00BC1A8E" w:rsidRPr="00323FE8">
        <w:rPr>
          <w:rFonts w:ascii="Times New Roman" w:hAnsi="Times New Roman" w:cs="Times New Roman"/>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proofErr w:type="gramEnd"/>
      <w:r w:rsidR="00BC1A8E" w:rsidRPr="00323FE8">
        <w:rPr>
          <w:rFonts w:ascii="Times New Roman" w:hAnsi="Times New Roman" w:cs="Times New Roman"/>
        </w:rPr>
        <w:t xml:space="preserve"> </w:t>
      </w:r>
      <w:r w:rsidR="00BC1A8E" w:rsidRPr="00323FE8">
        <w:rPr>
          <w:rFonts w:ascii="Times New Roman" w:hAnsi="Times New Roman"/>
        </w:rPr>
        <w:t>Создание текстового файла (папки).</w:t>
      </w:r>
      <w:r w:rsidR="00BC1A8E" w:rsidRPr="00323FE8">
        <w:rPr>
          <w:rFonts w:ascii="Times New Roman" w:hAnsi="Times New Roman"/>
          <w:bCs/>
          <w:i/>
        </w:rPr>
        <w:t xml:space="preserve"> </w:t>
      </w:r>
      <w:r w:rsidR="00BC1A8E" w:rsidRPr="00323FE8">
        <w:rPr>
          <w:rFonts w:ascii="Times New Roman" w:hAnsi="Times New Roman"/>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i/>
          <w:sz w:val="24"/>
          <w:szCs w:val="24"/>
        </w:rPr>
        <w:t>Печать на принтере</w:t>
      </w:r>
      <w:r w:rsidRPr="00323FE8">
        <w:rPr>
          <w:rFonts w:ascii="Times New Roman" w:hAnsi="Times New Roman"/>
          <w:sz w:val="24"/>
          <w:szCs w:val="24"/>
        </w:rPr>
        <w:t xml:space="preserve">. </w:t>
      </w:r>
      <w:r w:rsidRPr="00323FE8">
        <w:rPr>
          <w:rFonts w:ascii="Times New Roman" w:hAnsi="Times New Roman"/>
          <w:bCs/>
          <w:sz w:val="24"/>
          <w:szCs w:val="24"/>
        </w:rPr>
        <w:t>Различение</w:t>
      </w:r>
      <w:r w:rsidRPr="00323FE8">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w:t>
      </w:r>
      <w:proofErr w:type="spellStart"/>
      <w:r w:rsidRPr="00323FE8">
        <w:rPr>
          <w:rFonts w:ascii="Times New Roman" w:hAnsi="Times New Roman"/>
          <w:sz w:val="24"/>
          <w:szCs w:val="24"/>
        </w:rPr>
        <w:t>заправление</w:t>
      </w:r>
      <w:proofErr w:type="spellEnd"/>
      <w:r w:rsidRPr="00323FE8">
        <w:rPr>
          <w:rFonts w:ascii="Times New Roman" w:hAnsi="Times New Roman"/>
          <w:sz w:val="24"/>
          <w:szCs w:val="24"/>
        </w:rPr>
        <w:t xml:space="preserve"> бумаги в лоток, запуск программы печать, вынимание распечатанных листов, выключение принтера. </w:t>
      </w:r>
    </w:p>
    <w:p w:rsidR="00BC1A8E" w:rsidRPr="00323FE8" w:rsidRDefault="00BC1A8E" w:rsidP="00323FE8">
      <w:pPr>
        <w:pStyle w:val="Standard"/>
        <w:ind w:firstLine="708"/>
        <w:jc w:val="both"/>
        <w:rPr>
          <w:rFonts w:ascii="Times New Roman" w:hAnsi="Times New Roman" w:cs="Times New Roman"/>
        </w:rPr>
      </w:pPr>
      <w:r w:rsidRPr="00323FE8">
        <w:rPr>
          <w:rFonts w:ascii="Times New Roman" w:hAnsi="Times New Roman" w:cs="Times New Roman"/>
        </w:rPr>
        <w:t xml:space="preserve">Соблюдение последовательности действий при изготовлении блокнота: изготовление обложки, </w:t>
      </w:r>
      <w:proofErr w:type="spellStart"/>
      <w:r w:rsidRPr="00323FE8">
        <w:rPr>
          <w:rFonts w:ascii="Times New Roman" w:hAnsi="Times New Roman" w:cs="Times New Roman"/>
        </w:rPr>
        <w:t>ламинирование</w:t>
      </w:r>
      <w:proofErr w:type="spellEnd"/>
      <w:r w:rsidRPr="00323FE8">
        <w:rPr>
          <w:rFonts w:ascii="Times New Roman" w:hAnsi="Times New Roman" w:cs="Times New Roman"/>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sidRPr="00323FE8">
        <w:rPr>
          <w:rFonts w:ascii="Times New Roman" w:hAnsi="Times New Roman" w:cs="Times New Roman"/>
        </w:rPr>
        <w:t>ламинирование</w:t>
      </w:r>
      <w:proofErr w:type="spellEnd"/>
      <w:r w:rsidRPr="00323FE8">
        <w:rPr>
          <w:rFonts w:ascii="Times New Roman" w:hAnsi="Times New Roman" w:cs="Times New Roman"/>
        </w:rPr>
        <w:t xml:space="preserve">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Pr="00323FE8" w:rsidRDefault="00BC1A8E" w:rsidP="00323FE8">
      <w:pPr>
        <w:pStyle w:val="Standard"/>
        <w:ind w:firstLine="708"/>
        <w:jc w:val="both"/>
        <w:rPr>
          <w:rFonts w:ascii="Times New Roman" w:hAnsi="Times New Roman"/>
          <w:bCs/>
          <w:i/>
        </w:rPr>
      </w:pPr>
      <w:r w:rsidRPr="00323FE8">
        <w:rPr>
          <w:rFonts w:ascii="Times New Roman" w:hAnsi="Times New Roman"/>
          <w:bCs/>
          <w:i/>
        </w:rPr>
        <w:lastRenderedPageBreak/>
        <w:t>Выращивание комнатных растений</w:t>
      </w:r>
      <w:r w:rsidRPr="00323FE8">
        <w:rPr>
          <w:rFonts w:ascii="Times New Roman" w:hAnsi="Times New Roman"/>
          <w:bCs/>
        </w:rPr>
        <w:t xml:space="preserve">. </w:t>
      </w:r>
      <w:r w:rsidRPr="00323FE8">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23FE8">
        <w:rPr>
          <w:rFonts w:ascii="Times New Roman" w:hAnsi="Times New Roman"/>
        </w:rPr>
        <w:t>.</w:t>
      </w:r>
      <w:r w:rsidRPr="00323FE8">
        <w:rPr>
          <w:rFonts w:ascii="Times New Roman" w:hAnsi="Times New Roman"/>
          <w:bCs/>
          <w:i/>
        </w:rPr>
        <w:t xml:space="preserve"> </w:t>
      </w:r>
    </w:p>
    <w:p w:rsidR="00BC1A8E" w:rsidRPr="00323FE8" w:rsidRDefault="00BC1A8E" w:rsidP="00323FE8">
      <w:pPr>
        <w:pStyle w:val="Standard"/>
        <w:ind w:firstLine="708"/>
        <w:jc w:val="both"/>
      </w:pPr>
      <w:r w:rsidRPr="00323FE8">
        <w:rPr>
          <w:rFonts w:ascii="Times New Roman" w:hAnsi="Times New Roman"/>
          <w:bCs/>
          <w:i/>
        </w:rPr>
        <w:t>Выращивание растений в открытом грунте</w:t>
      </w:r>
      <w:r w:rsidRPr="00323FE8">
        <w:rPr>
          <w:rFonts w:ascii="Times New Roman" w:hAnsi="Times New Roman"/>
          <w:bCs/>
        </w:rPr>
        <w:t>. П</w:t>
      </w:r>
      <w:r w:rsidRPr="00323FE8">
        <w:rPr>
          <w:rFonts w:ascii="Times New Roman" w:hAnsi="Times New Roma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323FE8">
        <w:rPr>
          <w:rFonts w:ascii="Times New Roman" w:hAnsi="Times New Roman"/>
          <w:bCs/>
        </w:rPr>
        <w:t>П</w:t>
      </w:r>
      <w:r w:rsidRPr="00323FE8">
        <w:rPr>
          <w:rFonts w:ascii="Times New Roman" w:hAnsi="Times New Roman"/>
        </w:rPr>
        <w:t>одготовка семян к посадке.</w:t>
      </w:r>
      <w:r w:rsidRPr="00323FE8">
        <w:rPr>
          <w:rFonts w:ascii="Times New Roman" w:hAnsi="Times New Roman"/>
          <w:bCs/>
        </w:rPr>
        <w:t xml:space="preserve"> </w:t>
      </w:r>
      <w:r w:rsidRPr="00323FE8">
        <w:rPr>
          <w:rFonts w:ascii="Times New Roman" w:hAnsi="Times New Roman"/>
        </w:rPr>
        <w:t xml:space="preserve">Посев семян. Высаживание рассады в открытый грунт. </w:t>
      </w:r>
      <w:r w:rsidRPr="00323FE8">
        <w:rPr>
          <w:rFonts w:ascii="Times New Roman" w:hAnsi="Times New Roman"/>
          <w:bCs/>
        </w:rPr>
        <w:t>П</w:t>
      </w:r>
      <w:r w:rsidRPr="00323FE8">
        <w:rPr>
          <w:rFonts w:ascii="Times New Roman" w:hAnsi="Times New Roman"/>
        </w:rPr>
        <w:t xml:space="preserve">олив растений. Удаление сорняков. Обрезка веток. </w:t>
      </w:r>
      <w:r w:rsidRPr="00323FE8">
        <w:rPr>
          <w:rFonts w:ascii="Times New Roman" w:hAnsi="Times New Roman"/>
          <w:bCs/>
        </w:rPr>
        <w:t>В</w:t>
      </w:r>
      <w:r w:rsidRPr="00323FE8">
        <w:rPr>
          <w:rFonts w:ascii="Times New Roman" w:hAnsi="Times New Roman"/>
        </w:rPr>
        <w:t>ыкапывание овощей. Срезание овощей. Подготовка овощей к хранению (очищение от земли, обрезка ботвы, просушивание).</w:t>
      </w:r>
      <w:r w:rsidRPr="00323FE8">
        <w:rPr>
          <w:rFonts w:ascii="Times New Roman" w:hAnsi="Times New Roman"/>
          <w:bCs/>
          <w:i/>
        </w:rPr>
        <w:t xml:space="preserve"> </w:t>
      </w:r>
      <w:r w:rsidRPr="00323FE8">
        <w:rPr>
          <w:rFonts w:ascii="Times New Roman" w:hAnsi="Times New Roman"/>
          <w:bCs/>
        </w:rPr>
        <w:t>Чистка и мытье</w:t>
      </w:r>
      <w:r w:rsidRPr="00323FE8">
        <w:rPr>
          <w:rFonts w:ascii="Times New Roman" w:hAnsi="Times New Roman"/>
        </w:rPr>
        <w:t xml:space="preserve"> садового инвентаря.</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i/>
          <w:sz w:val="24"/>
          <w:szCs w:val="24"/>
        </w:rPr>
        <w:t>Ручное шитье</w:t>
      </w:r>
      <w:r w:rsidRPr="00323FE8">
        <w:rPr>
          <w:rFonts w:ascii="Times New Roman" w:hAnsi="Times New Roman"/>
          <w:sz w:val="24"/>
          <w:szCs w:val="24"/>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323FE8">
        <w:rPr>
          <w:rFonts w:ascii="Times New Roman" w:hAnsi="Times New Roman"/>
          <w:i/>
          <w:sz w:val="24"/>
          <w:szCs w:val="24"/>
        </w:rPr>
        <w:t xml:space="preserve"> </w:t>
      </w:r>
      <w:r w:rsidRPr="00323FE8">
        <w:rPr>
          <w:rFonts w:ascii="Times New Roman" w:hAnsi="Times New Roman"/>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bCs/>
          <w:i/>
          <w:sz w:val="24"/>
          <w:szCs w:val="24"/>
        </w:rPr>
        <w:t>Шитье на электрической машинке.</w:t>
      </w:r>
      <w:r w:rsidRPr="00323FE8">
        <w:rPr>
          <w:rFonts w:ascii="Times New Roman" w:hAnsi="Times New Roman"/>
          <w:i/>
          <w:sz w:val="24"/>
          <w:szCs w:val="24"/>
        </w:rPr>
        <w:t xml:space="preserve"> </w:t>
      </w:r>
      <w:r w:rsidRPr="00323FE8">
        <w:rPr>
          <w:rFonts w:ascii="Times New Roman" w:hAnsi="Times New Roman"/>
          <w:sz w:val="24"/>
          <w:szCs w:val="24"/>
        </w:rPr>
        <w:t xml:space="preserve">Различение основных частей электрической швейной машинки. Подготовка рабочего места. </w:t>
      </w:r>
      <w:r w:rsidRPr="00323FE8">
        <w:rPr>
          <w:rFonts w:ascii="Times New Roman" w:hAnsi="Times New Roman"/>
          <w:bCs/>
          <w:sz w:val="24"/>
          <w:szCs w:val="24"/>
        </w:rPr>
        <w:t>Н</w:t>
      </w:r>
      <w:r w:rsidRPr="00323FE8">
        <w:rPr>
          <w:rFonts w:ascii="Times New Roman" w:hAnsi="Times New Roman"/>
          <w:sz w:val="24"/>
          <w:szCs w:val="24"/>
        </w:rPr>
        <w:t xml:space="preserve">аматывание нити на шпульку. Вставление шпульки с ниткой в шпульный колпачок. </w:t>
      </w:r>
      <w:r w:rsidRPr="00323FE8">
        <w:rPr>
          <w:rFonts w:ascii="Times New Roman" w:hAnsi="Times New Roman"/>
          <w:bCs/>
          <w:sz w:val="24"/>
          <w:szCs w:val="24"/>
        </w:rPr>
        <w:t xml:space="preserve"> В</w:t>
      </w:r>
      <w:r w:rsidRPr="00323FE8">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323FE8">
        <w:rPr>
          <w:rFonts w:ascii="Times New Roman" w:hAnsi="Times New Roman"/>
          <w:bCs/>
          <w:sz w:val="24"/>
          <w:szCs w:val="24"/>
        </w:rPr>
        <w:t xml:space="preserve">, </w:t>
      </w:r>
      <w:r w:rsidRPr="00323FE8">
        <w:rPr>
          <w:rFonts w:ascii="Times New Roman" w:hAnsi="Times New Roman"/>
          <w:sz w:val="24"/>
          <w:szCs w:val="24"/>
        </w:rPr>
        <w:t>наматывание нити на шпульку</w:t>
      </w:r>
      <w:r w:rsidRPr="00323FE8">
        <w:rPr>
          <w:rFonts w:ascii="Times New Roman" w:hAnsi="Times New Roman"/>
          <w:bCs/>
          <w:sz w:val="24"/>
          <w:szCs w:val="24"/>
        </w:rPr>
        <w:t xml:space="preserve">, </w:t>
      </w:r>
      <w:r w:rsidRPr="00323FE8">
        <w:rPr>
          <w:rFonts w:ascii="Times New Roman" w:hAnsi="Times New Roman"/>
          <w:sz w:val="24"/>
          <w:szCs w:val="24"/>
        </w:rPr>
        <w:t>вставление шпульки с ниткой в шпульный колпачок</w:t>
      </w:r>
      <w:r w:rsidRPr="00323FE8">
        <w:rPr>
          <w:rFonts w:ascii="Times New Roman" w:hAnsi="Times New Roman"/>
          <w:bCs/>
          <w:sz w:val="24"/>
          <w:szCs w:val="24"/>
        </w:rPr>
        <w:t xml:space="preserve">, </w:t>
      </w:r>
      <w:r w:rsidRPr="00323FE8">
        <w:rPr>
          <w:rFonts w:ascii="Times New Roman" w:hAnsi="Times New Roman"/>
          <w:sz w:val="24"/>
          <w:szCs w:val="24"/>
        </w:rPr>
        <w:t>вставление шпульного колпачка в челнок</w:t>
      </w:r>
      <w:r w:rsidRPr="00323FE8">
        <w:rPr>
          <w:rFonts w:ascii="Times New Roman" w:hAnsi="Times New Roman"/>
          <w:bCs/>
          <w:sz w:val="24"/>
          <w:szCs w:val="24"/>
        </w:rPr>
        <w:t xml:space="preserve">, </w:t>
      </w:r>
      <w:r w:rsidRPr="00323FE8">
        <w:rPr>
          <w:rFonts w:ascii="Times New Roman" w:hAnsi="Times New Roman"/>
          <w:sz w:val="24"/>
          <w:szCs w:val="24"/>
        </w:rPr>
        <w:t>заправка верхней нити</w:t>
      </w:r>
      <w:r w:rsidRPr="00323FE8">
        <w:rPr>
          <w:rFonts w:ascii="Times New Roman" w:hAnsi="Times New Roman"/>
          <w:bCs/>
          <w:sz w:val="24"/>
          <w:szCs w:val="24"/>
        </w:rPr>
        <w:t xml:space="preserve">, </w:t>
      </w:r>
      <w:r w:rsidRPr="00323FE8">
        <w:rPr>
          <w:rFonts w:ascii="Times New Roman" w:hAnsi="Times New Roman"/>
          <w:sz w:val="24"/>
          <w:szCs w:val="24"/>
        </w:rPr>
        <w:t>вывод нижней нити наверх.</w:t>
      </w:r>
      <w:r w:rsidRPr="00323FE8">
        <w:rPr>
          <w:rFonts w:ascii="Times New Roman" w:hAnsi="Times New Roman"/>
          <w:i/>
          <w:sz w:val="24"/>
          <w:szCs w:val="24"/>
        </w:rPr>
        <w:t xml:space="preserve"> </w:t>
      </w:r>
      <w:r w:rsidRPr="00323FE8">
        <w:rPr>
          <w:rFonts w:ascii="Times New Roman" w:hAnsi="Times New Roman"/>
          <w:bCs/>
          <w:sz w:val="24"/>
          <w:szCs w:val="24"/>
        </w:rPr>
        <w:t>П</w:t>
      </w:r>
      <w:r w:rsidRPr="00323FE8">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323FE8">
        <w:rPr>
          <w:rFonts w:ascii="Times New Roman" w:hAnsi="Times New Roman"/>
          <w:bCs/>
          <w:sz w:val="24"/>
          <w:szCs w:val="24"/>
        </w:rPr>
        <w:t xml:space="preserve">, </w:t>
      </w:r>
      <w:r w:rsidRPr="00323FE8">
        <w:rPr>
          <w:rFonts w:ascii="Times New Roman" w:hAnsi="Times New Roman"/>
          <w:sz w:val="24"/>
          <w:szCs w:val="24"/>
        </w:rPr>
        <w:t>подведение ткани под лапку</w:t>
      </w:r>
      <w:r w:rsidRPr="00323FE8">
        <w:rPr>
          <w:rFonts w:ascii="Times New Roman" w:hAnsi="Times New Roman"/>
          <w:bCs/>
          <w:sz w:val="24"/>
          <w:szCs w:val="24"/>
        </w:rPr>
        <w:t xml:space="preserve">, </w:t>
      </w:r>
      <w:r w:rsidRPr="00323FE8">
        <w:rPr>
          <w:rFonts w:ascii="Times New Roman" w:hAnsi="Times New Roman"/>
          <w:sz w:val="24"/>
          <w:szCs w:val="24"/>
        </w:rPr>
        <w:t>опускание иголки</w:t>
      </w:r>
      <w:r w:rsidRPr="00323FE8">
        <w:rPr>
          <w:rFonts w:ascii="Times New Roman" w:hAnsi="Times New Roman"/>
          <w:bCs/>
          <w:sz w:val="24"/>
          <w:szCs w:val="24"/>
        </w:rPr>
        <w:t xml:space="preserve">, </w:t>
      </w:r>
      <w:r w:rsidRPr="00323FE8">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323FE8">
        <w:rPr>
          <w:rFonts w:ascii="Times New Roman" w:hAnsi="Times New Roman"/>
          <w:bCs/>
          <w:sz w:val="24"/>
          <w:szCs w:val="24"/>
        </w:rPr>
        <w:t xml:space="preserve">, </w:t>
      </w:r>
      <w:r w:rsidRPr="00323FE8">
        <w:rPr>
          <w:rFonts w:ascii="Times New Roman" w:hAnsi="Times New Roman"/>
          <w:sz w:val="24"/>
          <w:szCs w:val="24"/>
        </w:rPr>
        <w:t>регулировка ткани во время строчки</w:t>
      </w:r>
      <w:r w:rsidRPr="00323FE8">
        <w:rPr>
          <w:rFonts w:ascii="Times New Roman" w:hAnsi="Times New Roman"/>
          <w:bCs/>
          <w:sz w:val="24"/>
          <w:szCs w:val="24"/>
        </w:rPr>
        <w:t xml:space="preserve">, </w:t>
      </w:r>
      <w:r w:rsidRPr="00323FE8">
        <w:rPr>
          <w:rFonts w:ascii="Times New Roman" w:hAnsi="Times New Roman"/>
          <w:sz w:val="24"/>
          <w:szCs w:val="24"/>
        </w:rPr>
        <w:t>отпускание педали. Соблюдение последовательности действий по окончании шитья: поднятие лапки</w:t>
      </w:r>
      <w:r w:rsidRPr="00323FE8">
        <w:rPr>
          <w:rFonts w:ascii="Times New Roman" w:hAnsi="Times New Roman"/>
          <w:bCs/>
          <w:sz w:val="24"/>
          <w:szCs w:val="24"/>
        </w:rPr>
        <w:t xml:space="preserve">, </w:t>
      </w:r>
      <w:r w:rsidRPr="00323FE8">
        <w:rPr>
          <w:rFonts w:ascii="Times New Roman" w:hAnsi="Times New Roman"/>
          <w:sz w:val="24"/>
          <w:szCs w:val="24"/>
        </w:rPr>
        <w:t>поднятие иголки</w:t>
      </w:r>
      <w:r w:rsidRPr="00323FE8">
        <w:rPr>
          <w:rFonts w:ascii="Times New Roman" w:hAnsi="Times New Roman"/>
          <w:bCs/>
          <w:sz w:val="24"/>
          <w:szCs w:val="24"/>
        </w:rPr>
        <w:t xml:space="preserve">, </w:t>
      </w:r>
      <w:r w:rsidRPr="00323FE8">
        <w:rPr>
          <w:rFonts w:ascii="Times New Roman" w:hAnsi="Times New Roman"/>
          <w:sz w:val="24"/>
          <w:szCs w:val="24"/>
        </w:rPr>
        <w:t>вынимание ткани из-под лапки</w:t>
      </w:r>
      <w:r w:rsidRPr="00323FE8">
        <w:rPr>
          <w:rFonts w:ascii="Times New Roman" w:hAnsi="Times New Roman"/>
          <w:bCs/>
          <w:sz w:val="24"/>
          <w:szCs w:val="24"/>
        </w:rPr>
        <w:t xml:space="preserve">, </w:t>
      </w:r>
      <w:r w:rsidRPr="00323FE8">
        <w:rPr>
          <w:rFonts w:ascii="Times New Roman" w:hAnsi="Times New Roman"/>
          <w:sz w:val="24"/>
          <w:szCs w:val="24"/>
        </w:rPr>
        <w:t xml:space="preserve">обрезание нити. Уборка рабочего места. </w:t>
      </w:r>
    </w:p>
    <w:p w:rsidR="00BC1A8E" w:rsidRPr="00323FE8" w:rsidRDefault="00BC1A8E" w:rsidP="00323FE8">
      <w:pPr>
        <w:pStyle w:val="afe"/>
        <w:ind w:firstLine="708"/>
        <w:jc w:val="both"/>
        <w:rPr>
          <w:rFonts w:ascii="Times New Roman" w:hAnsi="Times New Roman"/>
          <w:sz w:val="24"/>
          <w:szCs w:val="24"/>
        </w:rPr>
      </w:pPr>
      <w:r w:rsidRPr="00323FE8">
        <w:rPr>
          <w:rFonts w:ascii="Times New Roman" w:hAnsi="Times New Roman"/>
          <w:bCs/>
          <w:i/>
          <w:sz w:val="24"/>
          <w:szCs w:val="24"/>
        </w:rPr>
        <w:t>Кройка и сборка изделия.</w:t>
      </w:r>
      <w:r w:rsidRPr="00323FE8">
        <w:rPr>
          <w:rFonts w:ascii="Times New Roman" w:hAnsi="Times New Roman"/>
          <w:bCs/>
          <w:sz w:val="24"/>
          <w:szCs w:val="24"/>
        </w:rPr>
        <w:t xml:space="preserve"> С</w:t>
      </w:r>
      <w:r w:rsidRPr="00323FE8">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323FE8">
        <w:rPr>
          <w:rFonts w:ascii="Times New Roman" w:hAnsi="Times New Roman"/>
          <w:bCs/>
          <w:i/>
          <w:sz w:val="24"/>
          <w:szCs w:val="24"/>
        </w:rPr>
        <w:t xml:space="preserve">, </w:t>
      </w:r>
      <w:r w:rsidRPr="00323FE8">
        <w:rPr>
          <w:rFonts w:ascii="Times New Roman" w:hAnsi="Times New Roman"/>
          <w:sz w:val="24"/>
          <w:szCs w:val="24"/>
        </w:rPr>
        <w:t>выполнение припуска на шов</w:t>
      </w:r>
      <w:r w:rsidRPr="00323FE8">
        <w:rPr>
          <w:rFonts w:ascii="Times New Roman" w:hAnsi="Times New Roman"/>
          <w:bCs/>
          <w:i/>
          <w:sz w:val="24"/>
          <w:szCs w:val="24"/>
        </w:rPr>
        <w:t xml:space="preserve">, </w:t>
      </w:r>
      <w:r w:rsidRPr="00323FE8">
        <w:rPr>
          <w:rFonts w:ascii="Times New Roman" w:hAnsi="Times New Roman"/>
          <w:sz w:val="24"/>
          <w:szCs w:val="24"/>
        </w:rPr>
        <w:t>снятие выкройки с ткани</w:t>
      </w:r>
      <w:r w:rsidRPr="00323FE8">
        <w:rPr>
          <w:rFonts w:ascii="Times New Roman" w:hAnsi="Times New Roman"/>
          <w:bCs/>
          <w:i/>
          <w:sz w:val="24"/>
          <w:szCs w:val="24"/>
        </w:rPr>
        <w:t xml:space="preserve">, </w:t>
      </w:r>
      <w:r w:rsidRPr="00323FE8">
        <w:rPr>
          <w:rFonts w:ascii="Times New Roman" w:hAnsi="Times New Roman"/>
          <w:sz w:val="24"/>
          <w:szCs w:val="24"/>
        </w:rPr>
        <w:t xml:space="preserve">вырезание детали изделия. Соединение деталей изделия.  </w:t>
      </w:r>
    </w:p>
    <w:p w:rsidR="00BC1A8E" w:rsidRPr="00323FE8" w:rsidRDefault="00BC1A8E" w:rsidP="00323FE8">
      <w:pPr>
        <w:pStyle w:val="afe"/>
        <w:ind w:firstLine="708"/>
        <w:jc w:val="both"/>
        <w:rPr>
          <w:rFonts w:ascii="Times New Roman" w:hAnsi="Times New Roman"/>
          <w:sz w:val="24"/>
          <w:szCs w:val="24"/>
        </w:rPr>
      </w:pPr>
      <w:proofErr w:type="gramStart"/>
      <w:r w:rsidRPr="00323FE8">
        <w:rPr>
          <w:rFonts w:ascii="Times New Roman" w:hAnsi="Times New Roman"/>
          <w:sz w:val="24"/>
          <w:szCs w:val="24"/>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w:t>
      </w:r>
      <w:proofErr w:type="gramEnd"/>
      <w:r w:rsidRPr="00323FE8">
        <w:rPr>
          <w:rFonts w:ascii="Times New Roman" w:hAnsi="Times New Roman"/>
          <w:sz w:val="24"/>
          <w:szCs w:val="24"/>
        </w:rPr>
        <w:t xml:space="preserve">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sidRPr="00323FE8">
        <w:rPr>
          <w:rFonts w:ascii="Times New Roman" w:hAnsi="Times New Roman"/>
          <w:sz w:val="24"/>
          <w:szCs w:val="24"/>
        </w:rPr>
        <w:t>пристрачивание</w:t>
      </w:r>
      <w:proofErr w:type="spellEnd"/>
      <w:r w:rsidRPr="00323FE8">
        <w:rPr>
          <w:rFonts w:ascii="Times New Roman" w:hAnsi="Times New Roman"/>
          <w:sz w:val="24"/>
          <w:szCs w:val="24"/>
        </w:rPr>
        <w:t xml:space="preserve">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1C50F3" w:rsidP="00BC1A8E">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lang w:val="en-US"/>
        </w:rPr>
        <w:t>XI</w:t>
      </w:r>
      <w:r>
        <w:rPr>
          <w:rFonts w:ascii="Times New Roman" w:hAnsi="Times New Roman"/>
          <w:b/>
          <w:spacing w:val="2"/>
          <w:sz w:val="28"/>
          <w:szCs w:val="28"/>
        </w:rPr>
        <w:t xml:space="preserve">. </w:t>
      </w:r>
      <w:r w:rsidR="00BC1A8E" w:rsidRPr="00317985">
        <w:rPr>
          <w:rFonts w:ascii="Times New Roman" w:hAnsi="Times New Roman"/>
          <w:b/>
          <w:spacing w:val="2"/>
          <w:sz w:val="28"/>
          <w:szCs w:val="28"/>
        </w:rPr>
        <w:t xml:space="preserve">ПРОГРАММЫ КОРРЕКЦИОННЫХ </w:t>
      </w:r>
      <w:r w:rsidR="00BC1A8E" w:rsidRPr="00021290">
        <w:rPr>
          <w:rFonts w:ascii="Times New Roman" w:hAnsi="Times New Roman"/>
          <w:b/>
          <w:spacing w:val="2"/>
          <w:sz w:val="28"/>
          <w:szCs w:val="28"/>
        </w:rPr>
        <w:t>КУРСОВ</w:t>
      </w:r>
    </w:p>
    <w:p w:rsidR="00BC1A8E" w:rsidRPr="00021290" w:rsidRDefault="001C50F3" w:rsidP="00BC1A8E">
      <w:pPr>
        <w:pStyle w:val="afe"/>
        <w:spacing w:line="360" w:lineRule="auto"/>
        <w:jc w:val="center"/>
        <w:rPr>
          <w:rFonts w:ascii="Times New Roman" w:hAnsi="Times New Roman"/>
          <w:b/>
          <w:i/>
          <w:sz w:val="28"/>
          <w:szCs w:val="28"/>
        </w:rPr>
      </w:pPr>
      <w:r>
        <w:rPr>
          <w:rFonts w:ascii="Times New Roman" w:hAnsi="Times New Roman"/>
          <w:b/>
          <w:sz w:val="28"/>
          <w:szCs w:val="28"/>
        </w:rPr>
        <w:t>См. СИПР</w:t>
      </w:r>
      <w:r w:rsidR="00BC1A8E" w:rsidRPr="00317985">
        <w:rPr>
          <w:rFonts w:ascii="Times New Roman" w:hAnsi="Times New Roman"/>
          <w:b/>
          <w:i/>
          <w:sz w:val="28"/>
          <w:szCs w:val="28"/>
        </w:rPr>
        <w:t>.</w:t>
      </w:r>
    </w:p>
    <w:p w:rsidR="007E7ABF" w:rsidRDefault="007E7ABF" w:rsidP="00DA4904">
      <w:pPr>
        <w:pStyle w:val="afe"/>
      </w:pPr>
    </w:p>
    <w:p w:rsidR="0059553E" w:rsidRDefault="0059553E" w:rsidP="00DA4904">
      <w:pPr>
        <w:pStyle w:val="afe"/>
      </w:pPr>
    </w:p>
    <w:p w:rsidR="0059553E" w:rsidRPr="00DA4904" w:rsidRDefault="0059553E"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Программа нравственного развития направлена на обеспечение личностного и </w:t>
      </w:r>
      <w:proofErr w:type="spellStart"/>
      <w:r w:rsidRPr="001C50F3">
        <w:rPr>
          <w:rFonts w:ascii="Times New Roman" w:hAnsi="Times New Roman"/>
          <w:sz w:val="24"/>
          <w:szCs w:val="24"/>
        </w:rPr>
        <w:t>социокультурного</w:t>
      </w:r>
      <w:proofErr w:type="spellEnd"/>
      <w:r w:rsidRPr="001C50F3">
        <w:rPr>
          <w:rFonts w:ascii="Times New Roman" w:hAnsi="Times New Roman"/>
          <w:sz w:val="24"/>
          <w:szCs w:val="24"/>
        </w:rPr>
        <w:t xml:space="preserve">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Программа предлагает следующие </w:t>
      </w:r>
      <w:r w:rsidRPr="001C50F3">
        <w:rPr>
          <w:rFonts w:ascii="Times New Roman" w:hAnsi="Times New Roman"/>
          <w:b/>
          <w:sz w:val="24"/>
          <w:szCs w:val="24"/>
        </w:rPr>
        <w:t>направления</w:t>
      </w:r>
      <w:r w:rsidRPr="001C50F3">
        <w:rPr>
          <w:rFonts w:ascii="Times New Roman" w:hAnsi="Times New Roman"/>
          <w:sz w:val="24"/>
          <w:szCs w:val="24"/>
        </w:rPr>
        <w:t xml:space="preserve"> </w:t>
      </w:r>
      <w:r w:rsidRPr="001C50F3">
        <w:rPr>
          <w:rFonts w:ascii="Times New Roman" w:hAnsi="Times New Roman"/>
          <w:b/>
          <w:bCs/>
          <w:sz w:val="24"/>
          <w:szCs w:val="24"/>
        </w:rPr>
        <w:t>нравственного развития</w:t>
      </w:r>
      <w:r w:rsidRPr="001C50F3">
        <w:rPr>
          <w:rFonts w:ascii="Times New Roman" w:hAnsi="Times New Roman"/>
          <w:bCs/>
          <w:sz w:val="24"/>
          <w:szCs w:val="24"/>
        </w:rPr>
        <w:t xml:space="preserve"> </w:t>
      </w:r>
      <w:proofErr w:type="gramStart"/>
      <w:r w:rsidRPr="001C50F3">
        <w:rPr>
          <w:rFonts w:ascii="Times New Roman" w:hAnsi="Times New Roman"/>
          <w:bCs/>
          <w:sz w:val="24"/>
          <w:szCs w:val="24"/>
        </w:rPr>
        <w:t>обучающихся</w:t>
      </w:r>
      <w:proofErr w:type="gramEnd"/>
      <w:r w:rsidRPr="001C50F3">
        <w:rPr>
          <w:rFonts w:ascii="Times New Roman" w:hAnsi="Times New Roman"/>
          <w:sz w:val="24"/>
          <w:szCs w:val="24"/>
        </w:rPr>
        <w:t>:</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t>Осмысление ценности жизни (своей и окружающих)</w:t>
      </w:r>
      <w:r w:rsidRPr="001C50F3">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t xml:space="preserve">Отношение к себе и к другим, как к </w:t>
      </w:r>
      <w:proofErr w:type="spellStart"/>
      <w:r w:rsidRPr="001C50F3">
        <w:rPr>
          <w:rFonts w:ascii="Times New Roman" w:hAnsi="Times New Roman"/>
          <w:sz w:val="24"/>
          <w:szCs w:val="24"/>
          <w:u w:val="single"/>
        </w:rPr>
        <w:t>самоценности</w:t>
      </w:r>
      <w:proofErr w:type="spellEnd"/>
      <w:r w:rsidRPr="001C50F3">
        <w:rPr>
          <w:rFonts w:ascii="Times New Roman" w:hAnsi="Times New Roman"/>
          <w:sz w:val="24"/>
          <w:szCs w:val="24"/>
          <w:u w:val="single"/>
        </w:rPr>
        <w:t xml:space="preserve">. Воспитание чувства уважения </w:t>
      </w:r>
      <w:proofErr w:type="gramStart"/>
      <w:r w:rsidRPr="001C50F3">
        <w:rPr>
          <w:rFonts w:ascii="Times New Roman" w:hAnsi="Times New Roman"/>
          <w:sz w:val="24"/>
          <w:szCs w:val="24"/>
          <w:u w:val="single"/>
        </w:rPr>
        <w:t>к</w:t>
      </w:r>
      <w:proofErr w:type="gramEnd"/>
      <w:r w:rsidRPr="001C50F3">
        <w:rPr>
          <w:rFonts w:ascii="Times New Roman" w:hAnsi="Times New Roman"/>
          <w:sz w:val="24"/>
          <w:szCs w:val="24"/>
          <w:u w:val="single"/>
        </w:rPr>
        <w:t xml:space="preserve"> </w:t>
      </w:r>
      <w:proofErr w:type="gramStart"/>
      <w:r w:rsidRPr="001C50F3">
        <w:rPr>
          <w:rFonts w:ascii="Times New Roman" w:hAnsi="Times New Roman"/>
          <w:sz w:val="24"/>
          <w:szCs w:val="24"/>
          <w:u w:val="single"/>
        </w:rPr>
        <w:t>друг</w:t>
      </w:r>
      <w:proofErr w:type="gramEnd"/>
      <w:r w:rsidRPr="001C50F3">
        <w:rPr>
          <w:rFonts w:ascii="Times New Roman" w:hAnsi="Times New Roman"/>
          <w:sz w:val="24"/>
          <w:szCs w:val="24"/>
          <w:u w:val="single"/>
        </w:rPr>
        <w:t xml:space="preserve"> другу, к человеку вообще</w:t>
      </w:r>
      <w:r w:rsidRPr="001C50F3">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t>Осмысление свободы и ответственности</w:t>
      </w:r>
      <w:r w:rsidRPr="001C50F3">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t>Укрепление веры и доверия</w:t>
      </w:r>
      <w:r w:rsidRPr="001C50F3">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w:t>
      </w:r>
      <w:proofErr w:type="gramStart"/>
      <w:r w:rsidRPr="001C50F3">
        <w:rPr>
          <w:rFonts w:ascii="Times New Roman" w:hAnsi="Times New Roman"/>
          <w:sz w:val="24"/>
          <w:szCs w:val="24"/>
        </w:rPr>
        <w:t>со</w:t>
      </w:r>
      <w:proofErr w:type="gramEnd"/>
      <w:r w:rsidRPr="001C50F3">
        <w:rPr>
          <w:rFonts w:ascii="Times New Roman" w:hAnsi="Times New Roman"/>
          <w:sz w:val="24"/>
          <w:szCs w:val="24"/>
        </w:rPr>
        <w:t xml:space="preserve"> взрослым, который своим уважительным отношением (с </w:t>
      </w:r>
      <w:proofErr w:type="spellStart"/>
      <w:r w:rsidRPr="001C50F3">
        <w:rPr>
          <w:rFonts w:ascii="Times New Roman" w:hAnsi="Times New Roman"/>
          <w:sz w:val="24"/>
          <w:szCs w:val="24"/>
        </w:rPr>
        <w:t>эмпатией</w:t>
      </w:r>
      <w:proofErr w:type="spellEnd"/>
      <w:r w:rsidRPr="001C50F3">
        <w:rPr>
          <w:rFonts w:ascii="Times New Roman" w:hAnsi="Times New Roman"/>
          <w:sz w:val="24"/>
          <w:szCs w:val="24"/>
        </w:rP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lastRenderedPageBreak/>
        <w:t>Взаимодействие с окружающими на основе общекультурных норм и  правил социального поведения</w:t>
      </w:r>
      <w:r w:rsidRPr="001C50F3">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u w:val="single"/>
        </w:rPr>
        <w:t>Ориентация в религиозных ценностях и следование им на доступном уровне</w:t>
      </w:r>
      <w:r w:rsidRPr="001C50F3">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1C50F3">
        <w:rPr>
          <w:rFonts w:ascii="Times New Roman" w:hAnsi="Times New Roman"/>
          <w:b/>
          <w:sz w:val="24"/>
          <w:szCs w:val="24"/>
        </w:rPr>
        <w:t xml:space="preserve">с учетом желания и </w:t>
      </w:r>
      <w:proofErr w:type="gramStart"/>
      <w:r w:rsidRPr="001C50F3">
        <w:rPr>
          <w:rFonts w:ascii="Times New Roman" w:hAnsi="Times New Roman"/>
          <w:b/>
          <w:sz w:val="24"/>
          <w:szCs w:val="24"/>
        </w:rPr>
        <w:t>вероисповедания</w:t>
      </w:r>
      <w:proofErr w:type="gramEnd"/>
      <w:r w:rsidRPr="001C50F3">
        <w:rPr>
          <w:rFonts w:ascii="Times New Roman" w:hAnsi="Times New Roman"/>
          <w:b/>
          <w:sz w:val="24"/>
          <w:szCs w:val="24"/>
        </w:rPr>
        <w:t xml:space="preserve"> обучающихся и их семей</w:t>
      </w:r>
      <w:r w:rsidRPr="001C50F3">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1C50F3" w:rsidRPr="0059553E" w:rsidRDefault="00BC1A8E" w:rsidP="0059553E">
      <w:pPr>
        <w:pStyle w:val="afe"/>
        <w:ind w:firstLine="708"/>
        <w:jc w:val="both"/>
        <w:rPr>
          <w:rFonts w:ascii="Times New Roman" w:hAnsi="Times New Roman"/>
          <w:sz w:val="24"/>
          <w:szCs w:val="24"/>
        </w:rPr>
      </w:pPr>
      <w:r w:rsidRPr="001C50F3">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w:t>
      </w:r>
      <w:r w:rsidR="001C50F3">
        <w:rPr>
          <w:rFonts w:ascii="Times New Roman" w:hAnsi="Times New Roman"/>
          <w:sz w:val="24"/>
          <w:szCs w:val="24"/>
        </w:rPr>
        <w:t xml:space="preserve">ты, экскурсии, праздники </w:t>
      </w:r>
      <w:r w:rsidRPr="001C50F3">
        <w:rPr>
          <w:rFonts w:ascii="Times New Roman" w:hAnsi="Times New Roman"/>
          <w:sz w:val="24"/>
          <w:szCs w:val="24"/>
        </w:rPr>
        <w:t xml:space="preserve"> и др.</w:t>
      </w: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w:t>
      </w:r>
      <w:proofErr w:type="gramStart"/>
      <w:r w:rsidRPr="001C50F3">
        <w:rPr>
          <w:rFonts w:ascii="Times New Roman" w:hAnsi="Times New Roman"/>
          <w:sz w:val="24"/>
          <w:szCs w:val="24"/>
        </w:rPr>
        <w:t>обучающихся</w:t>
      </w:r>
      <w:proofErr w:type="gramEnd"/>
      <w:r w:rsidRPr="001C50F3">
        <w:rPr>
          <w:rFonts w:ascii="Times New Roman" w:hAnsi="Times New Roman"/>
          <w:sz w:val="24"/>
          <w:szCs w:val="24"/>
        </w:rPr>
        <w:t xml:space="preserve">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w:t>
      </w:r>
      <w:r w:rsidRPr="001C50F3">
        <w:rPr>
          <w:rFonts w:ascii="Times New Roman" w:hAnsi="Times New Roman"/>
          <w:sz w:val="24"/>
          <w:szCs w:val="24"/>
        </w:rPr>
        <w:lastRenderedPageBreak/>
        <w:t xml:space="preserve">инфекционные заболевания, нарушение правил гигиены, правильного питания и др.; </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BC1A8E" w:rsidRPr="001C50F3" w:rsidRDefault="00BC1A8E" w:rsidP="001C50F3">
      <w:pPr>
        <w:pStyle w:val="afe"/>
        <w:numPr>
          <w:ilvl w:val="0"/>
          <w:numId w:val="64"/>
        </w:numPr>
        <w:suppressAutoHyphens w:val="0"/>
        <w:jc w:val="both"/>
        <w:rPr>
          <w:rFonts w:ascii="Times New Roman" w:hAnsi="Times New Roman"/>
          <w:sz w:val="24"/>
          <w:szCs w:val="24"/>
        </w:rPr>
      </w:pPr>
      <w:r w:rsidRPr="001C50F3">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1C50F3" w:rsidRDefault="00BC1A8E" w:rsidP="001C50F3">
      <w:pPr>
        <w:pStyle w:val="afe"/>
        <w:ind w:firstLine="708"/>
        <w:jc w:val="both"/>
        <w:rPr>
          <w:rFonts w:ascii="Times New Roman" w:hAnsi="Times New Roman"/>
          <w:sz w:val="24"/>
          <w:szCs w:val="24"/>
        </w:rPr>
      </w:pPr>
      <w:r w:rsidRPr="001C50F3">
        <w:rPr>
          <w:rFonts w:ascii="Times New Roman" w:hAnsi="Times New Roman"/>
          <w:sz w:val="24"/>
          <w:szCs w:val="24"/>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DA4904" w:rsidRPr="000773E8" w:rsidRDefault="00BC1A8E" w:rsidP="000773E8">
      <w:pPr>
        <w:pStyle w:val="afe"/>
        <w:ind w:firstLine="708"/>
        <w:jc w:val="both"/>
        <w:rPr>
          <w:rFonts w:ascii="Times New Roman" w:hAnsi="Times New Roman"/>
          <w:sz w:val="24"/>
          <w:szCs w:val="24"/>
        </w:rPr>
      </w:pPr>
      <w:r w:rsidRPr="001C50F3">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914B76" w:rsidRDefault="00BC1A8E" w:rsidP="00914B76">
      <w:pPr>
        <w:spacing w:after="0" w:line="240" w:lineRule="auto"/>
        <w:ind w:firstLine="708"/>
        <w:jc w:val="both"/>
        <w:rPr>
          <w:rFonts w:ascii="Times New Roman" w:hAnsi="Times New Roman"/>
          <w:sz w:val="24"/>
          <w:szCs w:val="24"/>
        </w:rPr>
      </w:pPr>
      <w:r w:rsidRPr="00914B76">
        <w:rPr>
          <w:rFonts w:ascii="Times New Roman" w:hAnsi="Times New Roman"/>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BC1A8E" w:rsidRPr="00914B76" w:rsidRDefault="00BC1A8E" w:rsidP="00914B76">
      <w:pPr>
        <w:pStyle w:val="afe"/>
        <w:ind w:firstLine="708"/>
        <w:jc w:val="both"/>
        <w:rPr>
          <w:rFonts w:ascii="Times New Roman" w:hAnsi="Times New Roman"/>
          <w:sz w:val="24"/>
          <w:szCs w:val="24"/>
        </w:rPr>
      </w:pPr>
      <w:r w:rsidRPr="00914B76">
        <w:rPr>
          <w:rFonts w:ascii="Times New Roman" w:hAnsi="Times New Roman"/>
          <w:sz w:val="24"/>
          <w:szCs w:val="24"/>
        </w:rPr>
        <w:t>Внеурочная деятельность</w:t>
      </w:r>
      <w:r w:rsidRPr="00914B76">
        <w:rPr>
          <w:rFonts w:ascii="Times New Roman" w:hAnsi="Times New Roman"/>
          <w:i/>
          <w:sz w:val="24"/>
          <w:szCs w:val="24"/>
        </w:rPr>
        <w:t xml:space="preserve"> </w:t>
      </w:r>
      <w:r w:rsidRPr="00914B76">
        <w:rPr>
          <w:rFonts w:ascii="Times New Roman" w:hAnsi="Times New Roman"/>
          <w:sz w:val="24"/>
          <w:szCs w:val="24"/>
        </w:rPr>
        <w:t xml:space="preserve">направлена на социальное, спортивно-оздоровительное, нравственное, </w:t>
      </w:r>
      <w:proofErr w:type="spellStart"/>
      <w:r w:rsidRPr="00914B76">
        <w:rPr>
          <w:rFonts w:ascii="Times New Roman" w:hAnsi="Times New Roman"/>
          <w:sz w:val="24"/>
          <w:szCs w:val="24"/>
        </w:rPr>
        <w:t>общеинтеллектуальное</w:t>
      </w:r>
      <w:proofErr w:type="spellEnd"/>
      <w:r w:rsidRPr="00914B76">
        <w:rPr>
          <w:rFonts w:ascii="Times New Roman" w:hAnsi="Times New Roman"/>
          <w:sz w:val="24"/>
          <w:szCs w:val="24"/>
        </w:rPr>
        <w:t>, общекультурное развитие личности и осуществляется  по соответствующим направлениям.</w:t>
      </w:r>
    </w:p>
    <w:p w:rsidR="00BC1A8E" w:rsidRPr="00914B76" w:rsidRDefault="00BC1A8E" w:rsidP="00914B76">
      <w:pPr>
        <w:pStyle w:val="afe"/>
        <w:ind w:firstLine="708"/>
        <w:jc w:val="both"/>
        <w:rPr>
          <w:rFonts w:ascii="Times New Roman" w:hAnsi="Times New Roman"/>
          <w:sz w:val="24"/>
          <w:szCs w:val="24"/>
        </w:rPr>
      </w:pPr>
      <w:proofErr w:type="gramStart"/>
      <w:r w:rsidRPr="00914B76">
        <w:rPr>
          <w:rFonts w:ascii="Times New Roman" w:hAnsi="Times New Roman"/>
          <w:sz w:val="24"/>
          <w:szCs w:val="24"/>
        </w:rPr>
        <w:t xml:space="preserve">Задачи </w:t>
      </w:r>
      <w:r w:rsidRPr="00914B76">
        <w:rPr>
          <w:rFonts w:ascii="Times New Roman" w:hAnsi="Times New Roman"/>
          <w:spacing w:val="2"/>
          <w:sz w:val="24"/>
          <w:szCs w:val="24"/>
        </w:rPr>
        <w:t>внеурочной деятельности</w:t>
      </w:r>
      <w:r w:rsidRPr="00914B76">
        <w:rPr>
          <w:rFonts w:ascii="Times New Roman" w:hAnsi="Times New Roman"/>
          <w:sz w:val="24"/>
          <w:szCs w:val="24"/>
        </w:rPr>
        <w:t xml:space="preserve">: </w:t>
      </w:r>
      <w:r w:rsidRPr="00914B76">
        <w:rPr>
          <w:rFonts w:ascii="Times New Roman" w:hAnsi="Times New Roman"/>
          <w:sz w:val="24"/>
          <w:szCs w:val="24"/>
          <w:lang w:eastAsia="ru-RU"/>
        </w:rPr>
        <w:t>развитие творческих способностей обучающихся;</w:t>
      </w:r>
      <w:r w:rsidRPr="00914B76">
        <w:rPr>
          <w:rFonts w:ascii="Times New Roman" w:hAnsi="Times New Roman"/>
          <w:sz w:val="24"/>
          <w:szCs w:val="24"/>
        </w:rPr>
        <w:t xml:space="preserve"> </w:t>
      </w:r>
      <w:r w:rsidRPr="00914B76">
        <w:rPr>
          <w:rFonts w:ascii="Times New Roman" w:hAnsi="Times New Roman"/>
          <w:sz w:val="24"/>
          <w:szCs w:val="24"/>
          <w:lang w:eastAsia="ru-RU"/>
        </w:rPr>
        <w:t>развитие интересов, склонностей, способностей обучающихся</w:t>
      </w:r>
      <w:r w:rsidRPr="00317985">
        <w:rPr>
          <w:rFonts w:ascii="Times New Roman" w:hAnsi="Times New Roman"/>
          <w:sz w:val="28"/>
          <w:szCs w:val="28"/>
          <w:lang w:eastAsia="ru-RU"/>
        </w:rPr>
        <w:t xml:space="preserve"> к </w:t>
      </w:r>
      <w:r w:rsidRPr="00914B76">
        <w:rPr>
          <w:rFonts w:ascii="Times New Roman" w:hAnsi="Times New Roman"/>
          <w:sz w:val="24"/>
          <w:szCs w:val="24"/>
          <w:lang w:eastAsia="ru-RU"/>
        </w:rPr>
        <w:t>различным видам деятельности;</w:t>
      </w:r>
      <w:r w:rsidRPr="00914B76">
        <w:rPr>
          <w:rFonts w:ascii="Times New Roman" w:hAnsi="Times New Roman"/>
          <w:sz w:val="24"/>
          <w:szCs w:val="24"/>
        </w:rPr>
        <w:t xml:space="preserve"> </w:t>
      </w:r>
      <w:r w:rsidRPr="00914B76">
        <w:rPr>
          <w:rFonts w:ascii="Times New Roman" w:hAnsi="Times New Roman"/>
          <w:sz w:val="24"/>
          <w:szCs w:val="24"/>
          <w:lang w:eastAsia="ru-RU"/>
        </w:rPr>
        <w:t>создание условий для развития индивидуальности ребенка;</w:t>
      </w:r>
      <w:r w:rsidRPr="00914B76">
        <w:rPr>
          <w:rFonts w:ascii="Times New Roman" w:hAnsi="Times New Roman"/>
          <w:sz w:val="24"/>
          <w:szCs w:val="24"/>
        </w:rPr>
        <w:t xml:space="preserve"> </w:t>
      </w:r>
      <w:r w:rsidRPr="00914B76">
        <w:rPr>
          <w:rFonts w:ascii="Times New Roman" w:hAnsi="Times New Roman"/>
          <w:sz w:val="24"/>
          <w:szCs w:val="24"/>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Pr="00914B76">
        <w:rPr>
          <w:rFonts w:ascii="Times New Roman" w:hAnsi="Times New Roman"/>
          <w:sz w:val="24"/>
          <w:szCs w:val="24"/>
        </w:rPr>
        <w:t xml:space="preserve"> </w:t>
      </w:r>
      <w:r w:rsidRPr="00914B76">
        <w:rPr>
          <w:rFonts w:ascii="Times New Roman" w:hAnsi="Times New Roman"/>
          <w:sz w:val="24"/>
          <w:szCs w:val="24"/>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roofErr w:type="gramEnd"/>
    </w:p>
    <w:p w:rsidR="00BC1A8E" w:rsidRPr="00914B76" w:rsidRDefault="00BC1A8E" w:rsidP="00914B76">
      <w:pPr>
        <w:pStyle w:val="afe"/>
        <w:ind w:firstLine="708"/>
        <w:jc w:val="both"/>
        <w:rPr>
          <w:rFonts w:ascii="Times New Roman" w:hAnsi="Times New Roman"/>
          <w:sz w:val="24"/>
          <w:szCs w:val="24"/>
        </w:rPr>
      </w:pPr>
      <w:r w:rsidRPr="00914B76">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914B76">
        <w:rPr>
          <w:rFonts w:ascii="Times New Roman" w:hAnsi="Times New Roman"/>
          <w:sz w:val="24"/>
          <w:szCs w:val="24"/>
          <w:lang w:eastAsia="ru-RU"/>
        </w:rPr>
        <w:t xml:space="preserve">с умственной отсталостью, с </w:t>
      </w:r>
      <w:r w:rsidRPr="00914B76">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Pr="00914B76" w:rsidRDefault="00BC1A8E" w:rsidP="00914B76">
      <w:pPr>
        <w:pStyle w:val="afe"/>
        <w:ind w:firstLine="708"/>
        <w:jc w:val="both"/>
        <w:rPr>
          <w:rFonts w:ascii="Times New Roman" w:hAnsi="Times New Roman"/>
          <w:sz w:val="24"/>
          <w:szCs w:val="24"/>
        </w:rPr>
      </w:pPr>
      <w:r w:rsidRPr="00914B76">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BC1A8E" w:rsidRDefault="00BC1A8E" w:rsidP="000773E8">
      <w:pPr>
        <w:pStyle w:val="afe"/>
        <w:ind w:firstLine="708"/>
        <w:jc w:val="both"/>
        <w:rPr>
          <w:rFonts w:ascii="Times New Roman" w:hAnsi="Times New Roman"/>
          <w:sz w:val="24"/>
          <w:szCs w:val="24"/>
        </w:rPr>
      </w:pPr>
      <w:proofErr w:type="gramStart"/>
      <w:r w:rsidRPr="00914B76">
        <w:rPr>
          <w:rFonts w:ascii="Times New Roman" w:hAnsi="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w:t>
      </w:r>
      <w:r w:rsidRPr="00914B76">
        <w:rPr>
          <w:rFonts w:ascii="Times New Roman" w:hAnsi="Times New Roman"/>
          <w:sz w:val="24"/>
          <w:szCs w:val="24"/>
        </w:rPr>
        <w:lastRenderedPageBreak/>
        <w:t xml:space="preserve">творческие фестивали, конкурсы, выставки, соревнования («веселые старты», олимпиады), праздники, лагеря, походы, реализация доступных проектов и др. </w:t>
      </w:r>
      <w:proofErr w:type="gramEnd"/>
    </w:p>
    <w:p w:rsidR="000773E8" w:rsidRPr="000773E8" w:rsidRDefault="000773E8" w:rsidP="000773E8">
      <w:pPr>
        <w:pStyle w:val="afe"/>
        <w:ind w:firstLine="708"/>
        <w:jc w:val="both"/>
        <w:rPr>
          <w:rFonts w:ascii="Times New Roman" w:hAnsi="Times New Roman"/>
          <w:sz w:val="24"/>
          <w:szCs w:val="24"/>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2.6.</w:t>
      </w:r>
      <w:r w:rsidRPr="00317985">
        <w:rPr>
          <w:rFonts w:ascii="Times New Roman" w:hAnsi="Times New Roman"/>
          <w:b/>
          <w:sz w:val="28"/>
          <w:szCs w:val="28"/>
        </w:rPr>
        <w:t xml:space="preserve"> Программа сотрудничества с семьей обучающегося</w:t>
      </w:r>
    </w:p>
    <w:p w:rsidR="00DA4904" w:rsidRPr="00914B76" w:rsidRDefault="00BC1A8E" w:rsidP="00914B76">
      <w:pPr>
        <w:pStyle w:val="afe"/>
        <w:ind w:firstLine="708"/>
        <w:jc w:val="both"/>
        <w:rPr>
          <w:rFonts w:ascii="Times New Roman" w:hAnsi="Times New Roman"/>
          <w:sz w:val="24"/>
          <w:szCs w:val="24"/>
        </w:rPr>
      </w:pPr>
      <w:r w:rsidRPr="00914B76">
        <w:rPr>
          <w:rFonts w:ascii="Times New Roman" w:hAnsi="Times New Roman"/>
          <w:sz w:val="24"/>
          <w:szCs w:val="24"/>
        </w:rPr>
        <w:t>Программа сотрудничества с семьей</w:t>
      </w:r>
      <w:r w:rsidRPr="00914B76">
        <w:rPr>
          <w:rFonts w:ascii="Times New Roman" w:hAnsi="Times New Roman"/>
          <w:b/>
          <w:sz w:val="24"/>
          <w:szCs w:val="24"/>
        </w:rPr>
        <w:t xml:space="preserve"> </w:t>
      </w:r>
      <w:r w:rsidRPr="00914B76">
        <w:rPr>
          <w:rFonts w:ascii="Times New Roman" w:hAnsi="Times New Roman"/>
          <w:sz w:val="24"/>
          <w:szCs w:val="24"/>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0773E8" w:rsidRDefault="00BC1A8E" w:rsidP="00DA4904">
            <w:pPr>
              <w:pStyle w:val="afe"/>
              <w:jc w:val="center"/>
              <w:rPr>
                <w:rFonts w:ascii="Times New Roman" w:hAnsi="Times New Roman"/>
                <w:b/>
                <w:sz w:val="24"/>
                <w:szCs w:val="24"/>
              </w:rPr>
            </w:pPr>
            <w:r w:rsidRPr="000773E8">
              <w:rPr>
                <w:rFonts w:ascii="Times New Roman" w:hAnsi="Times New Roman"/>
                <w:b/>
                <w:sz w:val="24"/>
                <w:szCs w:val="24"/>
              </w:rPr>
              <w:t>Задачи</w:t>
            </w:r>
          </w:p>
        </w:tc>
        <w:tc>
          <w:tcPr>
            <w:tcW w:w="5062" w:type="dxa"/>
          </w:tcPr>
          <w:p w:rsidR="00BC1A8E" w:rsidRPr="000773E8" w:rsidRDefault="00603475" w:rsidP="00603475">
            <w:pPr>
              <w:pStyle w:val="afe"/>
              <w:rPr>
                <w:rFonts w:ascii="Times New Roman" w:hAnsi="Times New Roman"/>
                <w:b/>
                <w:sz w:val="24"/>
                <w:szCs w:val="24"/>
              </w:rPr>
            </w:pPr>
            <w:r>
              <w:rPr>
                <w:rFonts w:ascii="Times New Roman" w:hAnsi="Times New Roman"/>
                <w:b/>
                <w:sz w:val="24"/>
                <w:szCs w:val="24"/>
              </w:rPr>
              <w:t xml:space="preserve">        М</w:t>
            </w:r>
            <w:r w:rsidR="00BC1A8E" w:rsidRPr="000773E8">
              <w:rPr>
                <w:rFonts w:ascii="Times New Roman" w:hAnsi="Times New Roman"/>
                <w:b/>
                <w:sz w:val="24"/>
                <w:szCs w:val="24"/>
              </w:rPr>
              <w:t>ероприятия</w:t>
            </w:r>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Психологическая поддержка семьи</w:t>
            </w: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 xml:space="preserve">тренинги, </w:t>
            </w:r>
          </w:p>
          <w:p w:rsidR="00BC1A8E" w:rsidRPr="00914B76" w:rsidRDefault="00BC1A8E" w:rsidP="00914B76">
            <w:pPr>
              <w:pStyle w:val="afe"/>
              <w:rPr>
                <w:rFonts w:ascii="Times New Roman" w:hAnsi="Times New Roman"/>
                <w:sz w:val="24"/>
                <w:szCs w:val="24"/>
              </w:rPr>
            </w:pPr>
            <w:proofErr w:type="spellStart"/>
            <w:r w:rsidRPr="00914B76">
              <w:rPr>
                <w:rFonts w:ascii="Times New Roman" w:hAnsi="Times New Roman"/>
                <w:sz w:val="24"/>
                <w:szCs w:val="24"/>
              </w:rPr>
              <w:t>психокоррекционные</w:t>
            </w:r>
            <w:proofErr w:type="spellEnd"/>
            <w:r w:rsidRPr="00914B76">
              <w:rPr>
                <w:rFonts w:ascii="Times New Roman" w:hAnsi="Times New Roman"/>
                <w:sz w:val="24"/>
                <w:szCs w:val="24"/>
              </w:rPr>
              <w:t xml:space="preserve"> занятия, </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индивидуальные консультации с психологом</w:t>
            </w:r>
          </w:p>
          <w:p w:rsidR="00BC1A8E" w:rsidRPr="00914B76" w:rsidRDefault="00BC1A8E" w:rsidP="00914B76">
            <w:pPr>
              <w:pStyle w:val="afe"/>
              <w:rPr>
                <w:rFonts w:ascii="Times New Roman" w:hAnsi="Times New Roman"/>
                <w:sz w:val="24"/>
                <w:szCs w:val="24"/>
              </w:rPr>
            </w:pPr>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индивидуальные консультации родителей со специалистами,</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тематические семинары</w:t>
            </w:r>
          </w:p>
          <w:p w:rsidR="00BC1A8E" w:rsidRPr="00914B76" w:rsidRDefault="00BC1A8E" w:rsidP="00914B76">
            <w:pPr>
              <w:pStyle w:val="afe"/>
              <w:rPr>
                <w:rFonts w:ascii="Times New Roman" w:hAnsi="Times New Roman"/>
                <w:sz w:val="24"/>
                <w:szCs w:val="24"/>
              </w:rPr>
            </w:pPr>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обеспечение участия семьи в разработке и реализации СИПР</w:t>
            </w: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убеждение родителей в необходимости их участия в разработке СИПР в интересах ребенка;</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посещение родителями уроков/занятий в организации;</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 xml:space="preserve">домашнее </w:t>
            </w:r>
            <w:proofErr w:type="spellStart"/>
            <w:r w:rsidRPr="00914B76">
              <w:rPr>
                <w:rFonts w:ascii="Times New Roman" w:hAnsi="Times New Roman"/>
                <w:sz w:val="24"/>
                <w:szCs w:val="24"/>
              </w:rPr>
              <w:t>визитирование</w:t>
            </w:r>
            <w:proofErr w:type="spellEnd"/>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 xml:space="preserve">обеспечение единства требований к </w:t>
            </w:r>
            <w:proofErr w:type="gramStart"/>
            <w:r w:rsidRPr="00914B76">
              <w:rPr>
                <w:rFonts w:ascii="Times New Roman" w:hAnsi="Times New Roman"/>
                <w:sz w:val="24"/>
                <w:szCs w:val="24"/>
              </w:rPr>
              <w:t>обучающемуся</w:t>
            </w:r>
            <w:proofErr w:type="gramEnd"/>
            <w:r w:rsidRPr="00914B76">
              <w:rPr>
                <w:rFonts w:ascii="Times New Roman" w:hAnsi="Times New Roman"/>
                <w:sz w:val="24"/>
                <w:szCs w:val="24"/>
              </w:rPr>
              <w:t xml:space="preserve"> в семье и в образовательной организации</w:t>
            </w:r>
          </w:p>
          <w:p w:rsidR="00BC1A8E" w:rsidRPr="00914B76" w:rsidRDefault="00BC1A8E" w:rsidP="00914B76">
            <w:pPr>
              <w:pStyle w:val="afe"/>
              <w:rPr>
                <w:rFonts w:ascii="Times New Roman" w:hAnsi="Times New Roman"/>
                <w:sz w:val="24"/>
                <w:szCs w:val="24"/>
              </w:rPr>
            </w:pP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договор о сотрудничестве (образовании) между родителями и образовательной организацией;</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консультирование;</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посещение родителями уроков/занятий в организации;</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 xml:space="preserve">домашнее </w:t>
            </w:r>
            <w:proofErr w:type="spellStart"/>
            <w:r w:rsidRPr="00914B76">
              <w:rPr>
                <w:rFonts w:ascii="Times New Roman" w:hAnsi="Times New Roman"/>
                <w:sz w:val="24"/>
                <w:szCs w:val="24"/>
              </w:rPr>
              <w:t>визитирование</w:t>
            </w:r>
            <w:proofErr w:type="spellEnd"/>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организация регулярного обмена информацией о ребенке, о ходе реализации СИПР и результатах ее освоения</w:t>
            </w: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ведение дневника наблюдений (краткие записи);</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информирование электронными средствами;</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личные встречи, беседы;</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просмотр и обсуждение видеозаписей с ребенком;</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проведение открытых уроков/занятий</w:t>
            </w:r>
          </w:p>
        </w:tc>
      </w:tr>
      <w:tr w:rsidR="00BC1A8E" w:rsidRPr="00DA4904" w:rsidTr="00BC1A8E">
        <w:tc>
          <w:tcPr>
            <w:tcW w:w="4503"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организацию участия родителей во внеурочных мероприятиях</w:t>
            </w:r>
          </w:p>
        </w:tc>
        <w:tc>
          <w:tcPr>
            <w:tcW w:w="5062" w:type="dxa"/>
          </w:tcPr>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привлечение родителей к планированию мероприятий;</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анонсы запланированных внеурочных мероприятий;</w:t>
            </w:r>
          </w:p>
          <w:p w:rsidR="00BC1A8E" w:rsidRPr="00914B76" w:rsidRDefault="00BC1A8E" w:rsidP="00914B76">
            <w:pPr>
              <w:pStyle w:val="afe"/>
              <w:rPr>
                <w:rFonts w:ascii="Times New Roman" w:hAnsi="Times New Roman"/>
                <w:sz w:val="24"/>
                <w:szCs w:val="24"/>
              </w:rPr>
            </w:pPr>
            <w:r w:rsidRPr="00914B76">
              <w:rPr>
                <w:rFonts w:ascii="Times New Roman" w:hAnsi="Times New Roman"/>
                <w:sz w:val="24"/>
                <w:szCs w:val="24"/>
              </w:rPr>
              <w:t>поощрение активных родителей.</w:t>
            </w:r>
          </w:p>
        </w:tc>
      </w:tr>
    </w:tbl>
    <w:p w:rsidR="00BC1A8E" w:rsidRDefault="00BC1A8E" w:rsidP="00BC1A8E">
      <w:pPr>
        <w:pStyle w:val="afe"/>
        <w:spacing w:line="360" w:lineRule="auto"/>
        <w:rPr>
          <w:rFonts w:ascii="Times New Roman" w:hAnsi="Times New Roman"/>
          <w:b/>
          <w:sz w:val="28"/>
          <w:szCs w:val="28"/>
        </w:rPr>
      </w:pPr>
    </w:p>
    <w:p w:rsidR="0059553E" w:rsidRDefault="0059553E" w:rsidP="00DA4904">
      <w:pPr>
        <w:pStyle w:val="afe"/>
        <w:spacing w:line="360" w:lineRule="auto"/>
        <w:jc w:val="center"/>
        <w:rPr>
          <w:rFonts w:ascii="Times New Roman" w:hAnsi="Times New Roman"/>
          <w:b/>
          <w:sz w:val="28"/>
          <w:szCs w:val="28"/>
        </w:rPr>
      </w:pPr>
    </w:p>
    <w:p w:rsidR="0059553E" w:rsidRDefault="0059553E" w:rsidP="00DA4904">
      <w:pPr>
        <w:pStyle w:val="afe"/>
        <w:spacing w:line="360" w:lineRule="auto"/>
        <w:jc w:val="center"/>
        <w:rPr>
          <w:rFonts w:ascii="Times New Roman" w:hAnsi="Times New Roman"/>
          <w:b/>
          <w:sz w:val="28"/>
          <w:szCs w:val="28"/>
        </w:rPr>
      </w:pPr>
    </w:p>
    <w:p w:rsidR="0059553E" w:rsidRDefault="0059553E" w:rsidP="00DA4904">
      <w:pPr>
        <w:pStyle w:val="afe"/>
        <w:spacing w:line="360" w:lineRule="auto"/>
        <w:jc w:val="center"/>
        <w:rPr>
          <w:rFonts w:ascii="Times New Roman" w:hAnsi="Times New Roman"/>
          <w:b/>
          <w:sz w:val="28"/>
          <w:szCs w:val="28"/>
        </w:rPr>
      </w:pPr>
    </w:p>
    <w:p w:rsidR="0059553E" w:rsidRDefault="0059553E" w:rsidP="00DA4904">
      <w:pPr>
        <w:pStyle w:val="afe"/>
        <w:spacing w:line="360" w:lineRule="auto"/>
        <w:jc w:val="center"/>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3.1.</w:t>
      </w:r>
      <w:r>
        <w:rPr>
          <w:rFonts w:ascii="Times New Roman" w:hAnsi="Times New Roman"/>
          <w:b/>
          <w:sz w:val="28"/>
          <w:szCs w:val="28"/>
        </w:rPr>
        <w:t xml:space="preserve"> Учебный план</w:t>
      </w:r>
    </w:p>
    <w:p w:rsidR="000773E8" w:rsidRPr="000773E8" w:rsidRDefault="000773E8" w:rsidP="000773E8">
      <w:pPr>
        <w:jc w:val="center"/>
        <w:outlineLvl w:val="0"/>
        <w:rPr>
          <w:rFonts w:ascii="Times New Roman" w:hAnsi="Times New Roman" w:cs="Times New Roman"/>
          <w:b/>
          <w:bCs/>
          <w:sz w:val="24"/>
          <w:szCs w:val="24"/>
        </w:rPr>
      </w:pPr>
      <w:r w:rsidRPr="000773E8">
        <w:rPr>
          <w:rFonts w:ascii="Times New Roman" w:hAnsi="Times New Roman" w:cs="Times New Roman"/>
          <w:b/>
          <w:bCs/>
          <w:sz w:val="24"/>
          <w:szCs w:val="24"/>
        </w:rPr>
        <w:t>Индивидуальный учебный план</w:t>
      </w:r>
      <w:r>
        <w:rPr>
          <w:rFonts w:ascii="Times New Roman" w:hAnsi="Times New Roman" w:cs="Times New Roman"/>
          <w:b/>
          <w:bCs/>
          <w:sz w:val="24"/>
          <w:szCs w:val="24"/>
        </w:rPr>
        <w:t xml:space="preserve">  </w:t>
      </w:r>
      <w:r w:rsidRPr="000773E8">
        <w:rPr>
          <w:rFonts w:ascii="Times New Roman" w:hAnsi="Times New Roman" w:cs="Times New Roman"/>
          <w:b/>
          <w:bCs/>
          <w:sz w:val="24"/>
          <w:szCs w:val="24"/>
        </w:rPr>
        <w:t>на 2017-2018 учебный год</w:t>
      </w:r>
    </w:p>
    <w:p w:rsidR="000773E8" w:rsidRPr="000773E8" w:rsidRDefault="000773E8" w:rsidP="000773E8">
      <w:pPr>
        <w:jc w:val="center"/>
        <w:rPr>
          <w:rFonts w:ascii="Times New Roman" w:hAnsi="Times New Roman" w:cs="Times New Roman"/>
          <w:b/>
          <w:bCs/>
          <w:sz w:val="24"/>
          <w:szCs w:val="24"/>
        </w:rPr>
      </w:pPr>
      <w:r w:rsidRPr="000773E8">
        <w:rPr>
          <w:rFonts w:ascii="Times New Roman" w:hAnsi="Times New Roman" w:cs="Times New Roman"/>
          <w:b/>
          <w:bCs/>
          <w:sz w:val="24"/>
          <w:szCs w:val="24"/>
        </w:rPr>
        <w:t xml:space="preserve"> (1 дополнительный  класс)</w:t>
      </w: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7"/>
        <w:gridCol w:w="2252"/>
        <w:gridCol w:w="2844"/>
      </w:tblGrid>
      <w:tr w:rsidR="000773E8" w:rsidRPr="000218B8" w:rsidTr="005C1DF0">
        <w:tc>
          <w:tcPr>
            <w:tcW w:w="2297" w:type="dxa"/>
          </w:tcPr>
          <w:p w:rsidR="000773E8" w:rsidRPr="000218B8" w:rsidRDefault="000773E8" w:rsidP="005738E1">
            <w:pPr>
              <w:pStyle w:val="afe"/>
              <w:rPr>
                <w:rFonts w:ascii="Times New Roman" w:hAnsi="Times New Roman"/>
                <w:b/>
                <w:bCs/>
              </w:rPr>
            </w:pPr>
            <w:r w:rsidRPr="000218B8">
              <w:rPr>
                <w:rFonts w:ascii="Times New Roman" w:hAnsi="Times New Roman"/>
                <w:b/>
                <w:bCs/>
              </w:rPr>
              <w:t>Предметные области</w:t>
            </w:r>
          </w:p>
        </w:tc>
        <w:tc>
          <w:tcPr>
            <w:tcW w:w="2252" w:type="dxa"/>
          </w:tcPr>
          <w:p w:rsidR="000773E8" w:rsidRPr="000218B8" w:rsidRDefault="000773E8" w:rsidP="005738E1">
            <w:pPr>
              <w:pStyle w:val="afe"/>
              <w:rPr>
                <w:rFonts w:ascii="Times New Roman" w:hAnsi="Times New Roman"/>
                <w:b/>
                <w:bCs/>
              </w:rPr>
            </w:pPr>
            <w:r w:rsidRPr="000218B8">
              <w:rPr>
                <w:rFonts w:ascii="Times New Roman" w:hAnsi="Times New Roman"/>
                <w:b/>
                <w:bCs/>
              </w:rPr>
              <w:t>Учебные предметы</w:t>
            </w:r>
          </w:p>
        </w:tc>
        <w:tc>
          <w:tcPr>
            <w:tcW w:w="2844" w:type="dxa"/>
          </w:tcPr>
          <w:p w:rsidR="000773E8" w:rsidRDefault="000773E8" w:rsidP="005738E1">
            <w:pPr>
              <w:pStyle w:val="afe"/>
              <w:rPr>
                <w:rFonts w:ascii="Times New Roman" w:hAnsi="Times New Roman"/>
                <w:b/>
                <w:bCs/>
              </w:rPr>
            </w:pPr>
            <w:r>
              <w:rPr>
                <w:rFonts w:ascii="Times New Roman" w:hAnsi="Times New Roman"/>
                <w:b/>
                <w:bCs/>
              </w:rPr>
              <w:t>Коровин Е.-</w:t>
            </w:r>
          </w:p>
          <w:p w:rsidR="000773E8" w:rsidRPr="000218B8" w:rsidRDefault="000773E8" w:rsidP="005738E1">
            <w:pPr>
              <w:pStyle w:val="afe"/>
              <w:rPr>
                <w:rFonts w:ascii="Times New Roman" w:hAnsi="Times New Roman"/>
                <w:b/>
                <w:bCs/>
              </w:rPr>
            </w:pPr>
            <w:r>
              <w:rPr>
                <w:rFonts w:ascii="Times New Roman" w:hAnsi="Times New Roman"/>
                <w:b/>
                <w:bCs/>
              </w:rPr>
              <w:t>1(доп. класс)</w:t>
            </w:r>
          </w:p>
        </w:tc>
      </w:tr>
      <w:tr w:rsidR="000773E8" w:rsidRPr="000218B8" w:rsidTr="005C1DF0">
        <w:tc>
          <w:tcPr>
            <w:tcW w:w="2297"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Язык и речевая практика</w:t>
            </w:r>
          </w:p>
        </w:tc>
        <w:tc>
          <w:tcPr>
            <w:tcW w:w="2252"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Речь и альтернативные коммуникации</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2</w:t>
            </w:r>
          </w:p>
        </w:tc>
      </w:tr>
      <w:tr w:rsidR="000773E8" w:rsidRPr="000218B8" w:rsidTr="005C1DF0">
        <w:tc>
          <w:tcPr>
            <w:tcW w:w="2297"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 xml:space="preserve">Математика </w:t>
            </w:r>
          </w:p>
        </w:tc>
        <w:tc>
          <w:tcPr>
            <w:tcW w:w="2252"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Математические представления</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2</w:t>
            </w:r>
          </w:p>
        </w:tc>
      </w:tr>
      <w:tr w:rsidR="000773E8" w:rsidRPr="000218B8" w:rsidTr="005C1DF0">
        <w:tc>
          <w:tcPr>
            <w:tcW w:w="2297"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Окружающий мир</w:t>
            </w:r>
          </w:p>
        </w:tc>
        <w:tc>
          <w:tcPr>
            <w:tcW w:w="2252"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Окружающий природный мир</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0,5</w:t>
            </w:r>
          </w:p>
        </w:tc>
      </w:tr>
      <w:tr w:rsidR="000773E8" w:rsidRPr="000218B8" w:rsidTr="005C1DF0">
        <w:tc>
          <w:tcPr>
            <w:tcW w:w="2297" w:type="dxa"/>
          </w:tcPr>
          <w:p w:rsidR="000773E8" w:rsidRPr="000773E8" w:rsidRDefault="000773E8" w:rsidP="005738E1">
            <w:pPr>
              <w:pStyle w:val="afe"/>
              <w:rPr>
                <w:rFonts w:ascii="Times New Roman" w:hAnsi="Times New Roman"/>
                <w:sz w:val="24"/>
                <w:szCs w:val="24"/>
              </w:rPr>
            </w:pPr>
          </w:p>
        </w:tc>
        <w:tc>
          <w:tcPr>
            <w:tcW w:w="2252"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Человек</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0,5</w:t>
            </w:r>
          </w:p>
        </w:tc>
      </w:tr>
      <w:tr w:rsidR="000773E8" w:rsidRPr="000218B8" w:rsidTr="005C1DF0">
        <w:tc>
          <w:tcPr>
            <w:tcW w:w="2297" w:type="dxa"/>
          </w:tcPr>
          <w:p w:rsidR="000773E8" w:rsidRPr="000773E8" w:rsidRDefault="000773E8" w:rsidP="005738E1">
            <w:pPr>
              <w:pStyle w:val="afe"/>
              <w:rPr>
                <w:rFonts w:ascii="Times New Roman" w:hAnsi="Times New Roman"/>
                <w:sz w:val="24"/>
                <w:szCs w:val="24"/>
              </w:rPr>
            </w:pPr>
          </w:p>
        </w:tc>
        <w:tc>
          <w:tcPr>
            <w:tcW w:w="2252"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Окружающий социальный мир</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0,5</w:t>
            </w:r>
          </w:p>
        </w:tc>
      </w:tr>
      <w:tr w:rsidR="000773E8" w:rsidRPr="000218B8" w:rsidTr="005C1DF0">
        <w:tc>
          <w:tcPr>
            <w:tcW w:w="2297"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Искусство</w:t>
            </w:r>
          </w:p>
        </w:tc>
        <w:tc>
          <w:tcPr>
            <w:tcW w:w="2252"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Музыка и движение</w:t>
            </w:r>
          </w:p>
        </w:tc>
        <w:tc>
          <w:tcPr>
            <w:tcW w:w="2844"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0,5</w:t>
            </w:r>
          </w:p>
        </w:tc>
      </w:tr>
      <w:tr w:rsidR="000773E8" w:rsidRPr="000218B8" w:rsidTr="005C1DF0">
        <w:tc>
          <w:tcPr>
            <w:tcW w:w="2297"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 xml:space="preserve">Физическая культура </w:t>
            </w:r>
          </w:p>
        </w:tc>
        <w:tc>
          <w:tcPr>
            <w:tcW w:w="2252"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Адаптивная физическая культура</w:t>
            </w:r>
          </w:p>
        </w:tc>
        <w:tc>
          <w:tcPr>
            <w:tcW w:w="2844" w:type="dxa"/>
          </w:tcPr>
          <w:p w:rsidR="000773E8" w:rsidRPr="000773E8" w:rsidRDefault="000773E8" w:rsidP="005738E1">
            <w:pPr>
              <w:rPr>
                <w:rFonts w:ascii="Times New Roman" w:hAnsi="Times New Roman" w:cs="Times New Roman"/>
                <w:sz w:val="24"/>
                <w:szCs w:val="24"/>
              </w:rPr>
            </w:pPr>
            <w:r w:rsidRPr="000773E8">
              <w:rPr>
                <w:rFonts w:ascii="Times New Roman" w:hAnsi="Times New Roman" w:cs="Times New Roman"/>
                <w:sz w:val="24"/>
                <w:szCs w:val="24"/>
              </w:rPr>
              <w:t>0,5</w:t>
            </w:r>
          </w:p>
        </w:tc>
      </w:tr>
      <w:tr w:rsidR="000773E8" w:rsidRPr="000218B8" w:rsidTr="005C1DF0">
        <w:tc>
          <w:tcPr>
            <w:tcW w:w="4549" w:type="dxa"/>
            <w:gridSpan w:val="2"/>
          </w:tcPr>
          <w:p w:rsidR="000773E8" w:rsidRPr="000773E8" w:rsidRDefault="000773E8" w:rsidP="005738E1">
            <w:pPr>
              <w:pStyle w:val="afe"/>
              <w:rPr>
                <w:rFonts w:ascii="Times New Roman" w:hAnsi="Times New Roman"/>
                <w:b/>
                <w:bCs/>
                <w:sz w:val="24"/>
                <w:szCs w:val="24"/>
              </w:rPr>
            </w:pPr>
            <w:r w:rsidRPr="000773E8">
              <w:rPr>
                <w:rFonts w:ascii="Times New Roman" w:hAnsi="Times New Roman"/>
                <w:bCs/>
                <w:sz w:val="24"/>
                <w:szCs w:val="24"/>
              </w:rPr>
              <w:t>Часть, формируемая участниками образовательных отношений</w:t>
            </w:r>
          </w:p>
        </w:tc>
        <w:tc>
          <w:tcPr>
            <w:tcW w:w="2844" w:type="dxa"/>
          </w:tcPr>
          <w:p w:rsidR="000773E8" w:rsidRPr="000773E8" w:rsidRDefault="000773E8" w:rsidP="005738E1">
            <w:pPr>
              <w:pStyle w:val="afe"/>
              <w:rPr>
                <w:rFonts w:ascii="Times New Roman" w:hAnsi="Times New Roman"/>
                <w:sz w:val="24"/>
                <w:szCs w:val="24"/>
              </w:rPr>
            </w:pPr>
          </w:p>
        </w:tc>
      </w:tr>
      <w:tr w:rsidR="000773E8" w:rsidRPr="000218B8" w:rsidTr="005C1DF0">
        <w:tc>
          <w:tcPr>
            <w:tcW w:w="4549" w:type="dxa"/>
            <w:gridSpan w:val="2"/>
          </w:tcPr>
          <w:p w:rsidR="000773E8" w:rsidRPr="000773E8" w:rsidRDefault="000773E8" w:rsidP="005738E1">
            <w:pPr>
              <w:pStyle w:val="afe"/>
              <w:rPr>
                <w:rFonts w:ascii="Times New Roman" w:hAnsi="Times New Roman"/>
                <w:bCs/>
                <w:sz w:val="24"/>
                <w:szCs w:val="24"/>
              </w:rPr>
            </w:pPr>
            <w:r w:rsidRPr="000773E8">
              <w:rPr>
                <w:rFonts w:ascii="Times New Roman" w:hAnsi="Times New Roman"/>
                <w:bCs/>
                <w:sz w:val="24"/>
                <w:szCs w:val="24"/>
              </w:rPr>
              <w:t>Коррекционно-развивающие занятия</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1</w:t>
            </w:r>
          </w:p>
        </w:tc>
      </w:tr>
      <w:tr w:rsidR="000773E8" w:rsidRPr="000218B8" w:rsidTr="005C1DF0">
        <w:tc>
          <w:tcPr>
            <w:tcW w:w="4549" w:type="dxa"/>
            <w:gridSpan w:val="2"/>
          </w:tcPr>
          <w:p w:rsidR="000773E8" w:rsidRPr="000773E8" w:rsidRDefault="000773E8" w:rsidP="005738E1">
            <w:pPr>
              <w:rPr>
                <w:rFonts w:ascii="Times New Roman" w:hAnsi="Times New Roman" w:cs="Times New Roman"/>
                <w:bCs/>
                <w:sz w:val="24"/>
                <w:szCs w:val="24"/>
              </w:rPr>
            </w:pPr>
            <w:r w:rsidRPr="000773E8">
              <w:rPr>
                <w:rFonts w:ascii="Times New Roman" w:hAnsi="Times New Roman" w:cs="Times New Roman"/>
                <w:bCs/>
                <w:sz w:val="24"/>
                <w:szCs w:val="24"/>
              </w:rPr>
              <w:t>Общий объём нагрузки</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7,5</w:t>
            </w:r>
          </w:p>
        </w:tc>
      </w:tr>
      <w:tr w:rsidR="000773E8" w:rsidRPr="000218B8" w:rsidTr="005C1DF0">
        <w:tc>
          <w:tcPr>
            <w:tcW w:w="4549" w:type="dxa"/>
            <w:gridSpan w:val="2"/>
          </w:tcPr>
          <w:p w:rsidR="000773E8" w:rsidRPr="000773E8" w:rsidRDefault="000773E8" w:rsidP="005738E1">
            <w:pPr>
              <w:rPr>
                <w:rFonts w:ascii="Times New Roman" w:hAnsi="Times New Roman" w:cs="Times New Roman"/>
                <w:bCs/>
                <w:sz w:val="24"/>
                <w:szCs w:val="24"/>
              </w:rPr>
            </w:pPr>
            <w:r w:rsidRPr="000773E8">
              <w:rPr>
                <w:rFonts w:ascii="Times New Roman" w:hAnsi="Times New Roman" w:cs="Times New Roman"/>
                <w:bCs/>
                <w:sz w:val="24"/>
                <w:szCs w:val="24"/>
              </w:rPr>
              <w:t>Максимальная допустимая недельная нагрузка (5-дневная учебная неделя)</w:t>
            </w:r>
          </w:p>
        </w:tc>
        <w:tc>
          <w:tcPr>
            <w:tcW w:w="2844" w:type="dxa"/>
          </w:tcPr>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23</w:t>
            </w:r>
          </w:p>
        </w:tc>
      </w:tr>
      <w:tr w:rsidR="000773E8" w:rsidRPr="000218B8" w:rsidTr="005C1DF0">
        <w:tc>
          <w:tcPr>
            <w:tcW w:w="4549" w:type="dxa"/>
            <w:gridSpan w:val="2"/>
          </w:tcPr>
          <w:p w:rsidR="000773E8" w:rsidRPr="000773E8" w:rsidRDefault="000773E8" w:rsidP="005738E1">
            <w:pPr>
              <w:pStyle w:val="afe"/>
              <w:rPr>
                <w:rFonts w:ascii="Times New Roman" w:hAnsi="Times New Roman"/>
                <w:b/>
                <w:bCs/>
                <w:sz w:val="24"/>
                <w:szCs w:val="24"/>
              </w:rPr>
            </w:pPr>
            <w:r w:rsidRPr="000773E8">
              <w:rPr>
                <w:rFonts w:ascii="Times New Roman" w:hAnsi="Times New Roman"/>
                <w:b/>
                <w:bCs/>
                <w:sz w:val="24"/>
                <w:szCs w:val="24"/>
              </w:rPr>
              <w:t>Внеурочная деятельность</w:t>
            </w:r>
            <w:proofErr w:type="gramStart"/>
            <w:r w:rsidRPr="000773E8">
              <w:rPr>
                <w:rFonts w:ascii="Times New Roman" w:hAnsi="Times New Roman"/>
                <w:b/>
                <w:bCs/>
                <w:sz w:val="24"/>
                <w:szCs w:val="24"/>
              </w:rPr>
              <w:t xml:space="preserve"> :</w:t>
            </w:r>
            <w:proofErr w:type="gramEnd"/>
          </w:p>
          <w:p w:rsidR="000773E8" w:rsidRPr="000773E8" w:rsidRDefault="000773E8" w:rsidP="005738E1">
            <w:pPr>
              <w:pStyle w:val="afe"/>
              <w:rPr>
                <w:rFonts w:ascii="Times New Roman" w:hAnsi="Times New Roman"/>
                <w:b/>
                <w:bCs/>
                <w:sz w:val="24"/>
                <w:szCs w:val="24"/>
              </w:rPr>
            </w:pPr>
            <w:r w:rsidRPr="000773E8">
              <w:rPr>
                <w:rFonts w:ascii="Times New Roman" w:hAnsi="Times New Roman"/>
                <w:b/>
                <w:bCs/>
                <w:sz w:val="24"/>
                <w:szCs w:val="24"/>
              </w:rPr>
              <w:t xml:space="preserve">Коррекционно-развивающие занятия </w:t>
            </w:r>
          </w:p>
          <w:p w:rsidR="000773E8" w:rsidRPr="000773E8" w:rsidRDefault="000773E8" w:rsidP="005738E1">
            <w:pPr>
              <w:pStyle w:val="afe"/>
              <w:rPr>
                <w:rFonts w:ascii="Times New Roman" w:hAnsi="Times New Roman"/>
                <w:b/>
                <w:bCs/>
                <w:sz w:val="24"/>
                <w:szCs w:val="24"/>
              </w:rPr>
            </w:pPr>
            <w:r w:rsidRPr="000773E8">
              <w:rPr>
                <w:rFonts w:ascii="Times New Roman" w:hAnsi="Times New Roman"/>
                <w:b/>
                <w:bCs/>
                <w:sz w:val="24"/>
                <w:szCs w:val="24"/>
              </w:rPr>
              <w:t xml:space="preserve">Логопедические занятия </w:t>
            </w:r>
          </w:p>
          <w:p w:rsidR="000773E8" w:rsidRPr="000773E8" w:rsidRDefault="000773E8" w:rsidP="005738E1">
            <w:pPr>
              <w:pStyle w:val="afe"/>
              <w:rPr>
                <w:rFonts w:ascii="Times New Roman" w:hAnsi="Times New Roman"/>
                <w:b/>
                <w:bCs/>
                <w:sz w:val="24"/>
                <w:szCs w:val="24"/>
              </w:rPr>
            </w:pPr>
            <w:r w:rsidRPr="000773E8">
              <w:rPr>
                <w:rFonts w:ascii="Times New Roman" w:hAnsi="Times New Roman"/>
                <w:b/>
                <w:bCs/>
                <w:sz w:val="24"/>
                <w:szCs w:val="24"/>
              </w:rPr>
              <w:t>Развитие ПСМФ</w:t>
            </w:r>
          </w:p>
          <w:p w:rsidR="000773E8" w:rsidRPr="000773E8" w:rsidRDefault="000773E8" w:rsidP="005738E1">
            <w:pPr>
              <w:pStyle w:val="afe"/>
              <w:rPr>
                <w:rFonts w:ascii="Times New Roman" w:hAnsi="Times New Roman"/>
                <w:b/>
                <w:bCs/>
                <w:sz w:val="24"/>
                <w:szCs w:val="24"/>
              </w:rPr>
            </w:pPr>
          </w:p>
        </w:tc>
        <w:tc>
          <w:tcPr>
            <w:tcW w:w="2844" w:type="dxa"/>
          </w:tcPr>
          <w:p w:rsidR="000773E8" w:rsidRPr="000773E8" w:rsidRDefault="000773E8" w:rsidP="005738E1">
            <w:pPr>
              <w:pStyle w:val="afe"/>
              <w:rPr>
                <w:rFonts w:ascii="Times New Roman" w:hAnsi="Times New Roman"/>
                <w:sz w:val="24"/>
                <w:szCs w:val="24"/>
              </w:rPr>
            </w:pPr>
          </w:p>
          <w:p w:rsidR="000773E8" w:rsidRPr="000773E8" w:rsidRDefault="000773E8" w:rsidP="005738E1">
            <w:pPr>
              <w:pStyle w:val="afe"/>
              <w:rPr>
                <w:rFonts w:ascii="Times New Roman" w:hAnsi="Times New Roman"/>
                <w:sz w:val="24"/>
                <w:szCs w:val="24"/>
              </w:rPr>
            </w:pPr>
          </w:p>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2 часа</w:t>
            </w:r>
          </w:p>
          <w:p w:rsidR="000773E8" w:rsidRPr="000773E8" w:rsidRDefault="000773E8" w:rsidP="005738E1">
            <w:pPr>
              <w:pStyle w:val="afe"/>
              <w:rPr>
                <w:rFonts w:ascii="Times New Roman" w:hAnsi="Times New Roman"/>
                <w:sz w:val="24"/>
                <w:szCs w:val="24"/>
              </w:rPr>
            </w:pPr>
            <w:r w:rsidRPr="000773E8">
              <w:rPr>
                <w:rFonts w:ascii="Times New Roman" w:hAnsi="Times New Roman"/>
                <w:sz w:val="24"/>
                <w:szCs w:val="24"/>
              </w:rPr>
              <w:t>1 час</w:t>
            </w:r>
          </w:p>
          <w:p w:rsidR="000773E8" w:rsidRPr="000773E8" w:rsidRDefault="000773E8" w:rsidP="005738E1">
            <w:pPr>
              <w:pStyle w:val="afe"/>
              <w:rPr>
                <w:rFonts w:ascii="Times New Roman" w:hAnsi="Times New Roman"/>
                <w:sz w:val="24"/>
                <w:szCs w:val="24"/>
              </w:rPr>
            </w:pPr>
          </w:p>
        </w:tc>
      </w:tr>
    </w:tbl>
    <w:p w:rsidR="000773E8" w:rsidRDefault="000773E8" w:rsidP="00BC1A8E">
      <w:pPr>
        <w:pStyle w:val="afe"/>
        <w:jc w:val="center"/>
        <w:rPr>
          <w:rFonts w:ascii="Times New Roman" w:hAnsi="Times New Roman"/>
          <w:b/>
          <w:sz w:val="24"/>
        </w:rPr>
      </w:pPr>
    </w:p>
    <w:p w:rsidR="000773E8" w:rsidRDefault="000773E8" w:rsidP="00BC1A8E">
      <w:pPr>
        <w:pStyle w:val="afe"/>
        <w:jc w:val="center"/>
        <w:rPr>
          <w:rFonts w:ascii="Times New Roman" w:hAnsi="Times New Roman"/>
          <w:b/>
          <w:sz w:val="24"/>
        </w:rPr>
      </w:pPr>
    </w:p>
    <w:p w:rsidR="0059553E" w:rsidRDefault="0059553E" w:rsidP="000773E8">
      <w:pPr>
        <w:pStyle w:val="afe"/>
        <w:spacing w:line="360" w:lineRule="auto"/>
        <w:jc w:val="center"/>
        <w:rPr>
          <w:rFonts w:ascii="Times New Roman" w:hAnsi="Times New Roman"/>
          <w:b/>
          <w:sz w:val="28"/>
          <w:szCs w:val="28"/>
        </w:rPr>
      </w:pPr>
    </w:p>
    <w:p w:rsidR="0059553E" w:rsidRDefault="0059553E" w:rsidP="000773E8">
      <w:pPr>
        <w:pStyle w:val="afe"/>
        <w:spacing w:line="360" w:lineRule="auto"/>
        <w:jc w:val="center"/>
        <w:rPr>
          <w:rFonts w:ascii="Times New Roman" w:hAnsi="Times New Roman"/>
          <w:b/>
          <w:sz w:val="28"/>
          <w:szCs w:val="28"/>
        </w:rPr>
      </w:pPr>
    </w:p>
    <w:p w:rsidR="0059553E" w:rsidRDefault="0059553E" w:rsidP="000773E8">
      <w:pPr>
        <w:pStyle w:val="afe"/>
        <w:spacing w:line="360" w:lineRule="auto"/>
        <w:jc w:val="center"/>
        <w:rPr>
          <w:rFonts w:ascii="Times New Roman" w:hAnsi="Times New Roman"/>
          <w:b/>
          <w:sz w:val="28"/>
          <w:szCs w:val="28"/>
        </w:rPr>
      </w:pPr>
    </w:p>
    <w:p w:rsidR="0059553E" w:rsidRDefault="0059553E" w:rsidP="000773E8">
      <w:pPr>
        <w:pStyle w:val="afe"/>
        <w:spacing w:line="360" w:lineRule="auto"/>
        <w:jc w:val="center"/>
        <w:rPr>
          <w:rFonts w:ascii="Times New Roman" w:hAnsi="Times New Roman"/>
          <w:b/>
          <w:sz w:val="28"/>
          <w:szCs w:val="28"/>
        </w:rPr>
      </w:pPr>
    </w:p>
    <w:p w:rsidR="0059553E" w:rsidRDefault="0059553E" w:rsidP="000773E8">
      <w:pPr>
        <w:pStyle w:val="afe"/>
        <w:spacing w:line="360" w:lineRule="auto"/>
        <w:jc w:val="center"/>
        <w:rPr>
          <w:rFonts w:ascii="Times New Roman" w:hAnsi="Times New Roman"/>
          <w:b/>
          <w:sz w:val="28"/>
          <w:szCs w:val="28"/>
        </w:rPr>
      </w:pPr>
    </w:p>
    <w:p w:rsidR="000773E8" w:rsidRDefault="000773E8" w:rsidP="0059553E">
      <w:pPr>
        <w:pStyle w:val="afe"/>
        <w:jc w:val="center"/>
        <w:rPr>
          <w:rFonts w:ascii="Times New Roman" w:hAnsi="Times New Roman"/>
          <w:b/>
          <w:sz w:val="28"/>
          <w:szCs w:val="28"/>
        </w:rPr>
      </w:pPr>
      <w:r>
        <w:rPr>
          <w:rFonts w:ascii="Times New Roman" w:hAnsi="Times New Roman"/>
          <w:b/>
          <w:sz w:val="28"/>
          <w:szCs w:val="28"/>
        </w:rPr>
        <w:lastRenderedPageBreak/>
        <w:t>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0773E8" w:rsidRPr="00317985" w:rsidRDefault="000773E8" w:rsidP="0059553E">
      <w:pPr>
        <w:pStyle w:val="afe"/>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0773E8" w:rsidRPr="007F09DF" w:rsidRDefault="000773E8" w:rsidP="007F09DF">
      <w:pPr>
        <w:pStyle w:val="afe"/>
        <w:ind w:firstLine="708"/>
        <w:jc w:val="both"/>
        <w:rPr>
          <w:rFonts w:ascii="Times New Roman" w:hAnsi="Times New Roman"/>
          <w:caps/>
          <w:sz w:val="24"/>
          <w:szCs w:val="24"/>
        </w:rPr>
      </w:pPr>
      <w:r w:rsidRPr="007F09DF">
        <w:rPr>
          <w:rFonts w:ascii="Times New Roman" w:hAnsi="Times New Roman"/>
          <w:sz w:val="24"/>
          <w:szCs w:val="24"/>
        </w:rPr>
        <w:t xml:space="preserve">Условия получения образования </w:t>
      </w:r>
      <w:proofErr w:type="gramStart"/>
      <w:r w:rsidRPr="007F09DF">
        <w:rPr>
          <w:rFonts w:ascii="Times New Roman" w:hAnsi="Times New Roman"/>
          <w:sz w:val="24"/>
          <w:szCs w:val="24"/>
        </w:rPr>
        <w:t>обучающимися</w:t>
      </w:r>
      <w:proofErr w:type="gramEnd"/>
      <w:r w:rsidRPr="007F09DF">
        <w:rPr>
          <w:rFonts w:ascii="Times New Roman" w:hAnsi="Times New Roman"/>
          <w:sz w:val="24"/>
          <w:szCs w:val="24"/>
        </w:rPr>
        <w:t xml:space="preserve">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0773E8" w:rsidRDefault="000773E8" w:rsidP="000773E8">
      <w:pPr>
        <w:pStyle w:val="afe"/>
        <w:spacing w:line="360" w:lineRule="auto"/>
        <w:rPr>
          <w:rFonts w:ascii="Times New Roman" w:hAnsi="Times New Roman"/>
          <w:b/>
          <w:sz w:val="28"/>
          <w:szCs w:val="28"/>
        </w:rPr>
      </w:pPr>
    </w:p>
    <w:p w:rsidR="000773E8" w:rsidRDefault="000773E8" w:rsidP="000773E8">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7F09DF" w:rsidRDefault="007F09DF" w:rsidP="007F09DF">
      <w:pPr>
        <w:pStyle w:val="afe"/>
        <w:spacing w:line="312"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8470"/>
      </w:tblGrid>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sidRPr="00C37995">
              <w:rPr>
                <w:rFonts w:ascii="Times New Roman" w:hAnsi="Times New Roman"/>
                <w:b/>
                <w:sz w:val="28"/>
                <w:szCs w:val="28"/>
              </w:rPr>
              <w:t>1</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Учителя-предметники</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sidRPr="00C37995">
              <w:rPr>
                <w:rFonts w:ascii="Times New Roman" w:hAnsi="Times New Roman"/>
                <w:b/>
                <w:sz w:val="28"/>
                <w:szCs w:val="28"/>
              </w:rPr>
              <w:t>2</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Психолог-дефектолог</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sidRPr="00C37995">
              <w:rPr>
                <w:rFonts w:ascii="Times New Roman" w:hAnsi="Times New Roman"/>
                <w:b/>
                <w:sz w:val="28"/>
                <w:szCs w:val="28"/>
              </w:rPr>
              <w:t>3</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Социальный педагог</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Pr>
                <w:rFonts w:ascii="Times New Roman" w:hAnsi="Times New Roman"/>
                <w:b/>
                <w:sz w:val="28"/>
                <w:szCs w:val="28"/>
              </w:rPr>
              <w:t>4</w:t>
            </w:r>
          </w:p>
        </w:tc>
        <w:tc>
          <w:tcPr>
            <w:tcW w:w="8470" w:type="dxa"/>
          </w:tcPr>
          <w:p w:rsidR="007F09DF" w:rsidRPr="00C37995" w:rsidRDefault="007F09DF" w:rsidP="005738E1">
            <w:pPr>
              <w:pStyle w:val="afe"/>
              <w:spacing w:line="312" w:lineRule="auto"/>
              <w:rPr>
                <w:rFonts w:ascii="Times New Roman" w:hAnsi="Times New Roman"/>
                <w:sz w:val="24"/>
                <w:szCs w:val="24"/>
              </w:rPr>
            </w:pPr>
            <w:r>
              <w:rPr>
                <w:rFonts w:ascii="Times New Roman" w:hAnsi="Times New Roman"/>
                <w:sz w:val="24"/>
                <w:szCs w:val="24"/>
              </w:rPr>
              <w:t>Логопед</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Pr>
                <w:rFonts w:ascii="Times New Roman" w:hAnsi="Times New Roman"/>
                <w:b/>
                <w:sz w:val="28"/>
                <w:szCs w:val="28"/>
              </w:rPr>
              <w:t>5</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Классный руководитель</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Pr>
                <w:rFonts w:ascii="Times New Roman" w:hAnsi="Times New Roman"/>
                <w:b/>
                <w:sz w:val="28"/>
                <w:szCs w:val="28"/>
              </w:rPr>
              <w:t>6</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Администрация</w:t>
            </w:r>
          </w:p>
        </w:tc>
      </w:tr>
      <w:tr w:rsidR="007F09DF" w:rsidTr="005738E1">
        <w:tc>
          <w:tcPr>
            <w:tcW w:w="1101" w:type="dxa"/>
          </w:tcPr>
          <w:p w:rsidR="007F09DF" w:rsidRPr="00C37995" w:rsidRDefault="007F09DF" w:rsidP="005738E1">
            <w:pPr>
              <w:pStyle w:val="afe"/>
              <w:spacing w:line="312" w:lineRule="auto"/>
              <w:rPr>
                <w:rFonts w:ascii="Times New Roman" w:hAnsi="Times New Roman"/>
                <w:b/>
                <w:sz w:val="28"/>
                <w:szCs w:val="28"/>
              </w:rPr>
            </w:pPr>
            <w:r>
              <w:rPr>
                <w:rFonts w:ascii="Times New Roman" w:hAnsi="Times New Roman"/>
                <w:b/>
                <w:sz w:val="28"/>
                <w:szCs w:val="28"/>
              </w:rPr>
              <w:t>7</w:t>
            </w:r>
          </w:p>
        </w:tc>
        <w:tc>
          <w:tcPr>
            <w:tcW w:w="8470" w:type="dxa"/>
          </w:tcPr>
          <w:p w:rsidR="007F09DF" w:rsidRPr="00C37995" w:rsidRDefault="007F09DF" w:rsidP="005738E1">
            <w:pPr>
              <w:pStyle w:val="afe"/>
              <w:spacing w:line="312" w:lineRule="auto"/>
              <w:rPr>
                <w:rFonts w:ascii="Times New Roman" w:hAnsi="Times New Roman"/>
                <w:sz w:val="24"/>
                <w:szCs w:val="24"/>
              </w:rPr>
            </w:pPr>
            <w:r w:rsidRPr="00C37995">
              <w:rPr>
                <w:rFonts w:ascii="Times New Roman" w:hAnsi="Times New Roman"/>
                <w:sz w:val="24"/>
                <w:szCs w:val="24"/>
              </w:rPr>
              <w:t>Библиотекарь</w:t>
            </w:r>
          </w:p>
        </w:tc>
      </w:tr>
    </w:tbl>
    <w:p w:rsidR="007F09DF" w:rsidRPr="00051BDD" w:rsidRDefault="007F09DF" w:rsidP="007F09DF">
      <w:pPr>
        <w:pStyle w:val="afe"/>
        <w:spacing w:line="312" w:lineRule="auto"/>
        <w:ind w:firstLine="709"/>
        <w:rPr>
          <w:rFonts w:ascii="Times New Roman" w:hAnsi="Times New Roman"/>
          <w:b/>
          <w:sz w:val="28"/>
          <w:szCs w:val="28"/>
        </w:rPr>
      </w:pPr>
    </w:p>
    <w:p w:rsidR="007F09DF" w:rsidRPr="00317985" w:rsidRDefault="007F09DF" w:rsidP="007F09DF">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7F09DF" w:rsidRPr="007F09DF" w:rsidRDefault="007F09DF" w:rsidP="007F09DF">
      <w:pPr>
        <w:pStyle w:val="afe"/>
        <w:ind w:firstLine="708"/>
        <w:jc w:val="both"/>
        <w:rPr>
          <w:rFonts w:ascii="Times New Roman" w:hAnsi="Times New Roman"/>
          <w:sz w:val="24"/>
          <w:szCs w:val="24"/>
        </w:rPr>
      </w:pPr>
      <w:r w:rsidRPr="007F09DF">
        <w:rPr>
          <w:rFonts w:ascii="Times New Roman" w:hAnsi="Times New Roman"/>
          <w:bCs/>
          <w:sz w:val="24"/>
          <w:szCs w:val="24"/>
        </w:rPr>
        <w:t>Финансовое обеспечение</w:t>
      </w:r>
      <w:r w:rsidRPr="007F09DF">
        <w:rPr>
          <w:rFonts w:ascii="Times New Roman" w:hAnsi="Times New Roman"/>
          <w:sz w:val="24"/>
          <w:szCs w:val="24"/>
        </w:rPr>
        <w:t xml:space="preserve"> реализации АООП (вариант 2) для обучающихся с умственной отсталостью (интеллектуальными нарушениями) опирается на ис</w:t>
      </w:r>
      <w:r w:rsidRPr="007F09DF">
        <w:rPr>
          <w:rFonts w:ascii="Times New Roman" w:hAnsi="Times New Roman"/>
          <w:sz w:val="24"/>
          <w:szCs w:val="24"/>
        </w:rPr>
        <w:softHyphen/>
        <w:t xml:space="preserve">полнение расходных обязательств, обеспечивающих </w:t>
      </w:r>
      <w:r w:rsidRPr="007F09DF">
        <w:rPr>
          <w:rFonts w:ascii="Times New Roman" w:hAnsi="Times New Roman"/>
          <w:spacing w:val="2"/>
          <w:sz w:val="24"/>
          <w:szCs w:val="24"/>
        </w:rPr>
        <w:t>конституционное пра</w:t>
      </w:r>
      <w:r w:rsidRPr="007F09DF">
        <w:rPr>
          <w:rFonts w:ascii="Times New Roman" w:hAnsi="Times New Roman"/>
          <w:spacing w:val="2"/>
          <w:sz w:val="24"/>
          <w:szCs w:val="24"/>
        </w:rPr>
        <w:softHyphen/>
        <w:t xml:space="preserve">во граждан на общедоступное получение бесплатного </w:t>
      </w:r>
      <w:r w:rsidRPr="007F09DF">
        <w:rPr>
          <w:rFonts w:ascii="Times New Roman" w:hAnsi="Times New Roman"/>
          <w:sz w:val="24"/>
          <w:szCs w:val="24"/>
        </w:rPr>
        <w:t>общего образования. Объём действующих расходных обязательств отражается в задании уч</w:t>
      </w:r>
      <w:r w:rsidRPr="007F09DF">
        <w:rPr>
          <w:rFonts w:ascii="Times New Roman" w:hAnsi="Times New Roman"/>
          <w:sz w:val="24"/>
          <w:szCs w:val="24"/>
        </w:rPr>
        <w:softHyphen/>
        <w:t>ре</w:t>
      </w:r>
      <w:r w:rsidRPr="007F09DF">
        <w:rPr>
          <w:rFonts w:ascii="Times New Roman" w:hAnsi="Times New Roman"/>
          <w:sz w:val="24"/>
          <w:szCs w:val="24"/>
        </w:rPr>
        <w:softHyphen/>
        <w:t>ди</w:t>
      </w:r>
      <w:r w:rsidRPr="007F09DF">
        <w:rPr>
          <w:rFonts w:ascii="Times New Roman" w:hAnsi="Times New Roman"/>
          <w:sz w:val="24"/>
          <w:szCs w:val="24"/>
        </w:rPr>
        <w:softHyphen/>
        <w:t>те</w:t>
      </w:r>
      <w:r w:rsidRPr="007F09DF">
        <w:rPr>
          <w:rFonts w:ascii="Times New Roman" w:hAnsi="Times New Roman"/>
          <w:sz w:val="24"/>
          <w:szCs w:val="24"/>
        </w:rPr>
        <w:softHyphen/>
        <w:t xml:space="preserve">ля по оказанию </w:t>
      </w:r>
      <w:r w:rsidRPr="007F09DF">
        <w:rPr>
          <w:rFonts w:ascii="Times New Roman" w:hAnsi="Times New Roman"/>
          <w:spacing w:val="2"/>
          <w:sz w:val="24"/>
          <w:szCs w:val="24"/>
        </w:rPr>
        <w:t>государственных (муниципальных) образовательных ус</w:t>
      </w:r>
      <w:r w:rsidRPr="007F09DF">
        <w:rPr>
          <w:rFonts w:ascii="Times New Roman" w:hAnsi="Times New Roman"/>
          <w:spacing w:val="2"/>
          <w:sz w:val="24"/>
          <w:szCs w:val="24"/>
        </w:rPr>
        <w:softHyphen/>
        <w:t xml:space="preserve">луг в </w:t>
      </w:r>
      <w:r w:rsidRPr="007F09DF">
        <w:rPr>
          <w:rFonts w:ascii="Times New Roman" w:hAnsi="Times New Roman"/>
          <w:sz w:val="24"/>
          <w:szCs w:val="24"/>
        </w:rPr>
        <w:t>соответствии с требованиями ФГОС общего образования.</w:t>
      </w:r>
    </w:p>
    <w:p w:rsidR="007F09DF" w:rsidRPr="00996960" w:rsidRDefault="007F09DF" w:rsidP="007F09DF">
      <w:pPr>
        <w:rPr>
          <w:szCs w:val="24"/>
        </w:rPr>
      </w:pPr>
    </w:p>
    <w:p w:rsidR="007F09DF" w:rsidRPr="00270120" w:rsidRDefault="007F09DF" w:rsidP="007F09DF">
      <w:pPr>
        <w:pStyle w:val="afe"/>
        <w:spacing w:line="312"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p>
    <w:p w:rsidR="007F09DF" w:rsidRDefault="007F09DF" w:rsidP="000773E8">
      <w:pPr>
        <w:pStyle w:val="afe"/>
        <w:spacing w:line="360" w:lineRule="auto"/>
        <w:jc w:val="center"/>
        <w:rPr>
          <w:rFonts w:ascii="Times New Roman" w:hAnsi="Times New Roman"/>
          <w:b/>
          <w:sz w:val="28"/>
          <w:szCs w:val="28"/>
        </w:rPr>
      </w:pPr>
    </w:p>
    <w:p w:rsidR="007F09DF" w:rsidRDefault="007F09DF" w:rsidP="000773E8">
      <w:pPr>
        <w:pStyle w:val="afe"/>
        <w:spacing w:line="360" w:lineRule="auto"/>
        <w:jc w:val="center"/>
        <w:rPr>
          <w:rFonts w:ascii="Times New Roman" w:hAnsi="Times New Roman"/>
          <w:b/>
          <w:sz w:val="28"/>
          <w:szCs w:val="28"/>
        </w:rPr>
      </w:pPr>
    </w:p>
    <w:p w:rsidR="007F09DF" w:rsidRDefault="007F09DF" w:rsidP="000773E8">
      <w:pPr>
        <w:pStyle w:val="afe"/>
        <w:spacing w:line="360" w:lineRule="auto"/>
        <w:jc w:val="center"/>
        <w:rPr>
          <w:rFonts w:ascii="Times New Roman" w:hAnsi="Times New Roman"/>
          <w:b/>
          <w:sz w:val="28"/>
          <w:szCs w:val="28"/>
        </w:rPr>
      </w:pPr>
    </w:p>
    <w:p w:rsidR="007F09DF" w:rsidRDefault="007F09DF" w:rsidP="000773E8">
      <w:pPr>
        <w:pStyle w:val="afe"/>
        <w:spacing w:line="360" w:lineRule="auto"/>
        <w:jc w:val="center"/>
        <w:rPr>
          <w:rFonts w:ascii="Times New Roman" w:hAnsi="Times New Roman"/>
          <w:b/>
          <w:sz w:val="28"/>
          <w:szCs w:val="28"/>
        </w:rPr>
      </w:pPr>
    </w:p>
    <w:p w:rsidR="007F09DF" w:rsidRDefault="007F09DF" w:rsidP="000773E8">
      <w:pPr>
        <w:pStyle w:val="afe"/>
        <w:spacing w:line="360" w:lineRule="auto"/>
        <w:jc w:val="center"/>
        <w:rPr>
          <w:rFonts w:ascii="Times New Roman" w:hAnsi="Times New Roman"/>
          <w:b/>
          <w:sz w:val="28"/>
          <w:szCs w:val="28"/>
        </w:rPr>
      </w:pPr>
    </w:p>
    <w:p w:rsidR="005B5BE4" w:rsidRDefault="005B5BE4" w:rsidP="00596D22">
      <w:pPr>
        <w:spacing w:after="0" w:line="360" w:lineRule="auto"/>
        <w:jc w:val="both"/>
      </w:pPr>
    </w:p>
    <w:sectPr w:rsidR="005B5BE4" w:rsidSect="0031158F">
      <w:footerReference w:type="default" r:id="rId10"/>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11B" w:rsidRDefault="00AC711B">
      <w:pPr>
        <w:spacing w:after="0" w:line="240" w:lineRule="auto"/>
      </w:pPr>
      <w:r>
        <w:separator/>
      </w:r>
    </w:p>
  </w:endnote>
  <w:endnote w:type="continuationSeparator" w:id="0">
    <w:p w:rsidR="00AC711B" w:rsidRDefault="00AC7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8E1" w:rsidRDefault="00630CE4">
    <w:pPr>
      <w:pStyle w:val="affc"/>
      <w:jc w:val="center"/>
    </w:pPr>
    <w:r>
      <w:rPr>
        <w:sz w:val="24"/>
        <w:szCs w:val="24"/>
      </w:rPr>
      <w:fldChar w:fldCharType="begin"/>
    </w:r>
    <w:r w:rsidR="005738E1">
      <w:rPr>
        <w:sz w:val="24"/>
        <w:szCs w:val="24"/>
      </w:rPr>
      <w:instrText xml:space="preserve"> PAGE </w:instrText>
    </w:r>
    <w:r>
      <w:rPr>
        <w:sz w:val="24"/>
        <w:szCs w:val="24"/>
      </w:rPr>
      <w:fldChar w:fldCharType="separate"/>
    </w:r>
    <w:r w:rsidR="00596D22">
      <w:rPr>
        <w:noProof/>
        <w:sz w:val="24"/>
        <w:szCs w:val="24"/>
      </w:rPr>
      <w:t>16</w:t>
    </w:r>
    <w:r>
      <w:rPr>
        <w:sz w:val="24"/>
        <w:szCs w:val="24"/>
      </w:rPr>
      <w:fldChar w:fldCharType="end"/>
    </w:r>
  </w:p>
  <w:p w:rsidR="005738E1" w:rsidRDefault="005738E1">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11B" w:rsidRDefault="00AC711B">
      <w:pPr>
        <w:spacing w:after="0" w:line="240" w:lineRule="auto"/>
      </w:pPr>
      <w:r>
        <w:separator/>
      </w:r>
    </w:p>
  </w:footnote>
  <w:footnote w:type="continuationSeparator" w:id="0">
    <w:p w:rsidR="00AC711B" w:rsidRDefault="00AC71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217765"/>
    <w:multiLevelType w:val="multilevel"/>
    <w:tmpl w:val="0D60859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3">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8">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5"/>
  </w:num>
  <w:num w:numId="12">
    <w:abstractNumId w:val="59"/>
  </w:num>
  <w:num w:numId="13">
    <w:abstractNumId w:val="16"/>
  </w:num>
  <w:num w:numId="14">
    <w:abstractNumId w:val="36"/>
  </w:num>
  <w:num w:numId="15">
    <w:abstractNumId w:val="29"/>
  </w:num>
  <w:num w:numId="16">
    <w:abstractNumId w:val="19"/>
  </w:num>
  <w:num w:numId="17">
    <w:abstractNumId w:val="45"/>
  </w:num>
  <w:num w:numId="18">
    <w:abstractNumId w:val="62"/>
  </w:num>
  <w:num w:numId="19">
    <w:abstractNumId w:val="23"/>
  </w:num>
  <w:num w:numId="20">
    <w:abstractNumId w:val="9"/>
  </w:num>
  <w:num w:numId="21">
    <w:abstractNumId w:val="43"/>
  </w:num>
  <w:num w:numId="22">
    <w:abstractNumId w:val="34"/>
  </w:num>
  <w:num w:numId="23">
    <w:abstractNumId w:val="26"/>
  </w:num>
  <w:num w:numId="24">
    <w:abstractNumId w:val="14"/>
  </w:num>
  <w:num w:numId="25">
    <w:abstractNumId w:val="30"/>
  </w:num>
  <w:num w:numId="26">
    <w:abstractNumId w:val="25"/>
  </w:num>
  <w:num w:numId="27">
    <w:abstractNumId w:val="53"/>
  </w:num>
  <w:num w:numId="28">
    <w:abstractNumId w:val="66"/>
  </w:num>
  <w:num w:numId="29">
    <w:abstractNumId w:val="27"/>
  </w:num>
  <w:num w:numId="30">
    <w:abstractNumId w:val="20"/>
  </w:num>
  <w:num w:numId="31">
    <w:abstractNumId w:val="13"/>
  </w:num>
  <w:num w:numId="32">
    <w:abstractNumId w:val="58"/>
  </w:num>
  <w:num w:numId="33">
    <w:abstractNumId w:val="22"/>
  </w:num>
  <w:num w:numId="34">
    <w:abstractNumId w:val="50"/>
  </w:num>
  <w:num w:numId="35">
    <w:abstractNumId w:val="65"/>
  </w:num>
  <w:num w:numId="36">
    <w:abstractNumId w:val="21"/>
  </w:num>
  <w:num w:numId="37">
    <w:abstractNumId w:val="31"/>
  </w:num>
  <w:num w:numId="38">
    <w:abstractNumId w:val="46"/>
  </w:num>
  <w:num w:numId="39">
    <w:abstractNumId w:val="15"/>
  </w:num>
  <w:num w:numId="40">
    <w:abstractNumId w:val="48"/>
  </w:num>
  <w:num w:numId="41">
    <w:abstractNumId w:val="39"/>
  </w:num>
  <w:num w:numId="42">
    <w:abstractNumId w:val="37"/>
  </w:num>
  <w:num w:numId="43">
    <w:abstractNumId w:val="35"/>
  </w:num>
  <w:num w:numId="44">
    <w:abstractNumId w:val="61"/>
  </w:num>
  <w:num w:numId="45">
    <w:abstractNumId w:val="38"/>
  </w:num>
  <w:num w:numId="46">
    <w:abstractNumId w:val="47"/>
  </w:num>
  <w:num w:numId="47">
    <w:abstractNumId w:val="64"/>
  </w:num>
  <w:num w:numId="48">
    <w:abstractNumId w:val="52"/>
  </w:num>
  <w:num w:numId="49">
    <w:abstractNumId w:val="42"/>
  </w:num>
  <w:num w:numId="50">
    <w:abstractNumId w:val="10"/>
  </w:num>
  <w:num w:numId="51">
    <w:abstractNumId w:val="28"/>
  </w:num>
  <w:num w:numId="52">
    <w:abstractNumId w:val="11"/>
  </w:num>
  <w:num w:numId="53">
    <w:abstractNumId w:val="44"/>
  </w:num>
  <w:num w:numId="54">
    <w:abstractNumId w:val="54"/>
  </w:num>
  <w:num w:numId="55">
    <w:abstractNumId w:val="63"/>
  </w:num>
  <w:num w:numId="56">
    <w:abstractNumId w:val="60"/>
  </w:num>
  <w:num w:numId="57">
    <w:abstractNumId w:val="33"/>
  </w:num>
  <w:num w:numId="58">
    <w:abstractNumId w:val="41"/>
  </w:num>
  <w:num w:numId="59">
    <w:abstractNumId w:val="56"/>
  </w:num>
  <w:num w:numId="60">
    <w:abstractNumId w:val="12"/>
  </w:num>
  <w:num w:numId="61">
    <w:abstractNumId w:val="32"/>
  </w:num>
  <w:num w:numId="62">
    <w:abstractNumId w:val="57"/>
  </w:num>
  <w:num w:numId="63">
    <w:abstractNumId w:val="49"/>
  </w:num>
  <w:num w:numId="64">
    <w:abstractNumId w:val="18"/>
  </w:num>
  <w:num w:numId="6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240C78"/>
    <w:rsid w:val="00000AC8"/>
    <w:rsid w:val="00004ADD"/>
    <w:rsid w:val="00021290"/>
    <w:rsid w:val="000229D8"/>
    <w:rsid w:val="00023AEC"/>
    <w:rsid w:val="0003286B"/>
    <w:rsid w:val="00035F57"/>
    <w:rsid w:val="00044638"/>
    <w:rsid w:val="00044EF8"/>
    <w:rsid w:val="000507FF"/>
    <w:rsid w:val="00054651"/>
    <w:rsid w:val="00072AEE"/>
    <w:rsid w:val="00074762"/>
    <w:rsid w:val="000773E8"/>
    <w:rsid w:val="000A3BDE"/>
    <w:rsid w:val="000A66DD"/>
    <w:rsid w:val="000B124D"/>
    <w:rsid w:val="000B35AB"/>
    <w:rsid w:val="000D7B48"/>
    <w:rsid w:val="000E2CBA"/>
    <w:rsid w:val="000F28EF"/>
    <w:rsid w:val="000F3F7E"/>
    <w:rsid w:val="000F6D48"/>
    <w:rsid w:val="00100104"/>
    <w:rsid w:val="00114B30"/>
    <w:rsid w:val="0011797E"/>
    <w:rsid w:val="00155F68"/>
    <w:rsid w:val="00182E28"/>
    <w:rsid w:val="001A7CFB"/>
    <w:rsid w:val="001B2946"/>
    <w:rsid w:val="001B6DD6"/>
    <w:rsid w:val="001C50F3"/>
    <w:rsid w:val="001D2C3B"/>
    <w:rsid w:val="001E552D"/>
    <w:rsid w:val="001F26A1"/>
    <w:rsid w:val="00212F13"/>
    <w:rsid w:val="002139B8"/>
    <w:rsid w:val="002150B2"/>
    <w:rsid w:val="00230140"/>
    <w:rsid w:val="00233A04"/>
    <w:rsid w:val="00240C78"/>
    <w:rsid w:val="002678AA"/>
    <w:rsid w:val="00271DC6"/>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3FE8"/>
    <w:rsid w:val="003268CD"/>
    <w:rsid w:val="003358EC"/>
    <w:rsid w:val="00337111"/>
    <w:rsid w:val="00346A3F"/>
    <w:rsid w:val="00347065"/>
    <w:rsid w:val="00354A4A"/>
    <w:rsid w:val="003659C8"/>
    <w:rsid w:val="003707CE"/>
    <w:rsid w:val="00373BB0"/>
    <w:rsid w:val="003760FA"/>
    <w:rsid w:val="0038678E"/>
    <w:rsid w:val="003B5E47"/>
    <w:rsid w:val="003D0461"/>
    <w:rsid w:val="003D5BA2"/>
    <w:rsid w:val="003E4D41"/>
    <w:rsid w:val="003E7C8D"/>
    <w:rsid w:val="003F414C"/>
    <w:rsid w:val="0040036A"/>
    <w:rsid w:val="00401A4A"/>
    <w:rsid w:val="004037B1"/>
    <w:rsid w:val="00403AD6"/>
    <w:rsid w:val="00440653"/>
    <w:rsid w:val="00454BAB"/>
    <w:rsid w:val="00460B15"/>
    <w:rsid w:val="004659A8"/>
    <w:rsid w:val="00491882"/>
    <w:rsid w:val="004929B3"/>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46A2"/>
    <w:rsid w:val="00565097"/>
    <w:rsid w:val="005738E1"/>
    <w:rsid w:val="005811CE"/>
    <w:rsid w:val="00584ED6"/>
    <w:rsid w:val="0059553E"/>
    <w:rsid w:val="005965CC"/>
    <w:rsid w:val="00596D22"/>
    <w:rsid w:val="005B1A70"/>
    <w:rsid w:val="005B5BE4"/>
    <w:rsid w:val="005C1DF0"/>
    <w:rsid w:val="005E3236"/>
    <w:rsid w:val="00603475"/>
    <w:rsid w:val="00630CE4"/>
    <w:rsid w:val="00631214"/>
    <w:rsid w:val="00634070"/>
    <w:rsid w:val="006450B9"/>
    <w:rsid w:val="00651B6B"/>
    <w:rsid w:val="00666CCE"/>
    <w:rsid w:val="0068170E"/>
    <w:rsid w:val="00687AEB"/>
    <w:rsid w:val="006D3AC0"/>
    <w:rsid w:val="006D55D1"/>
    <w:rsid w:val="006E5931"/>
    <w:rsid w:val="0072207E"/>
    <w:rsid w:val="00737A37"/>
    <w:rsid w:val="00747A68"/>
    <w:rsid w:val="00756D27"/>
    <w:rsid w:val="00757A8B"/>
    <w:rsid w:val="0076472D"/>
    <w:rsid w:val="0076568B"/>
    <w:rsid w:val="007739A3"/>
    <w:rsid w:val="00786116"/>
    <w:rsid w:val="00787E4F"/>
    <w:rsid w:val="00791D4A"/>
    <w:rsid w:val="00796C10"/>
    <w:rsid w:val="007A02C3"/>
    <w:rsid w:val="007A7166"/>
    <w:rsid w:val="007C4BE4"/>
    <w:rsid w:val="007E2D16"/>
    <w:rsid w:val="007E7ABF"/>
    <w:rsid w:val="007F09DF"/>
    <w:rsid w:val="00823465"/>
    <w:rsid w:val="00835CF0"/>
    <w:rsid w:val="008363B5"/>
    <w:rsid w:val="008438DD"/>
    <w:rsid w:val="0084483A"/>
    <w:rsid w:val="00847A11"/>
    <w:rsid w:val="00850E00"/>
    <w:rsid w:val="0085480C"/>
    <w:rsid w:val="00855929"/>
    <w:rsid w:val="00856085"/>
    <w:rsid w:val="00863CB1"/>
    <w:rsid w:val="00867079"/>
    <w:rsid w:val="00893A15"/>
    <w:rsid w:val="008963CA"/>
    <w:rsid w:val="008A1308"/>
    <w:rsid w:val="008A21D0"/>
    <w:rsid w:val="008B523F"/>
    <w:rsid w:val="008C2A02"/>
    <w:rsid w:val="008C2E48"/>
    <w:rsid w:val="008C3006"/>
    <w:rsid w:val="008D5DC5"/>
    <w:rsid w:val="008D5EE3"/>
    <w:rsid w:val="008E46AA"/>
    <w:rsid w:val="008F3BE3"/>
    <w:rsid w:val="008F4321"/>
    <w:rsid w:val="00901694"/>
    <w:rsid w:val="00902632"/>
    <w:rsid w:val="00912D8C"/>
    <w:rsid w:val="00914B76"/>
    <w:rsid w:val="00921F1C"/>
    <w:rsid w:val="009306E4"/>
    <w:rsid w:val="0095160D"/>
    <w:rsid w:val="009622C3"/>
    <w:rsid w:val="00963D9B"/>
    <w:rsid w:val="00985875"/>
    <w:rsid w:val="00995D5F"/>
    <w:rsid w:val="009A0D46"/>
    <w:rsid w:val="009A0EDE"/>
    <w:rsid w:val="009C5F8A"/>
    <w:rsid w:val="009C6E30"/>
    <w:rsid w:val="009D32D9"/>
    <w:rsid w:val="00A01004"/>
    <w:rsid w:val="00A0312D"/>
    <w:rsid w:val="00A23B27"/>
    <w:rsid w:val="00A45ED5"/>
    <w:rsid w:val="00A5013F"/>
    <w:rsid w:val="00A72E75"/>
    <w:rsid w:val="00A920F2"/>
    <w:rsid w:val="00A93A40"/>
    <w:rsid w:val="00AA4C52"/>
    <w:rsid w:val="00AA6B7D"/>
    <w:rsid w:val="00AB0165"/>
    <w:rsid w:val="00AB458B"/>
    <w:rsid w:val="00AC645A"/>
    <w:rsid w:val="00AC711B"/>
    <w:rsid w:val="00AD1550"/>
    <w:rsid w:val="00B022E4"/>
    <w:rsid w:val="00B02BEB"/>
    <w:rsid w:val="00B345F5"/>
    <w:rsid w:val="00B37F81"/>
    <w:rsid w:val="00B52011"/>
    <w:rsid w:val="00B55523"/>
    <w:rsid w:val="00B577D1"/>
    <w:rsid w:val="00B70010"/>
    <w:rsid w:val="00B72C18"/>
    <w:rsid w:val="00B74D75"/>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1EE6"/>
    <w:rsid w:val="00C558CF"/>
    <w:rsid w:val="00C614D3"/>
    <w:rsid w:val="00C85C85"/>
    <w:rsid w:val="00C915D5"/>
    <w:rsid w:val="00CA3984"/>
    <w:rsid w:val="00CA5A3D"/>
    <w:rsid w:val="00CB5796"/>
    <w:rsid w:val="00CD26D4"/>
    <w:rsid w:val="00CD347D"/>
    <w:rsid w:val="00CF0EEF"/>
    <w:rsid w:val="00D108A0"/>
    <w:rsid w:val="00D11E50"/>
    <w:rsid w:val="00D168FB"/>
    <w:rsid w:val="00D2211E"/>
    <w:rsid w:val="00D238B4"/>
    <w:rsid w:val="00D3795C"/>
    <w:rsid w:val="00D527E3"/>
    <w:rsid w:val="00D571CA"/>
    <w:rsid w:val="00D66299"/>
    <w:rsid w:val="00D67EB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2FAF"/>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B0C09"/>
    <w:rsid w:val="00FC35D6"/>
    <w:rsid w:val="00FC52CE"/>
    <w:rsid w:val="00FD6EE4"/>
    <w:rsid w:val="00FE1064"/>
    <w:rsid w:val="00FE7910"/>
    <w:rsid w:val="00FF76FF"/>
    <w:rsid w:val="00FF7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link w:val="aff"/>
    <w:uiPriority w:val="99"/>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0">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0"/>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2">
    <w:name w:val="Таблица"/>
    <w:basedOn w:val="aff0"/>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3">
    <w:name w:val="List Paragraph"/>
    <w:basedOn w:val="a"/>
    <w:uiPriority w:val="34"/>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0"/>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0"/>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character" w:customStyle="1" w:styleId="aff">
    <w:name w:val="Без интервала Знак"/>
    <w:link w:val="afe"/>
    <w:uiPriority w:val="99"/>
    <w:locked/>
    <w:rsid w:val="007F09DF"/>
    <w:rPr>
      <w:rFonts w:ascii="Calibri" w:hAnsi="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2BF85-14F7-49AC-9440-3B96B9FF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29</Pages>
  <Words>10390</Words>
  <Characters>78933</Characters>
  <Application>Microsoft Office Word</Application>
  <DocSecurity>0</DocSecurity>
  <Lines>657</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зауч</cp:lastModifiedBy>
  <cp:revision>19</cp:revision>
  <cp:lastPrinted>2018-04-07T08:33:00Z</cp:lastPrinted>
  <dcterms:created xsi:type="dcterms:W3CDTF">2016-08-03T09:53:00Z</dcterms:created>
  <dcterms:modified xsi:type="dcterms:W3CDTF">2018-04-12T11:55:00Z</dcterms:modified>
</cp:coreProperties>
</file>